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2AE" w:rsidRPr="00F412AE" w:rsidRDefault="00F412AE" w:rsidP="00620E4B">
      <w:pPr>
        <w:widowControl w:val="0"/>
        <w:autoSpaceDE w:val="0"/>
        <w:autoSpaceDN w:val="0"/>
        <w:adjustRightInd w:val="0"/>
        <w:spacing w:after="0" w:line="240" w:lineRule="auto"/>
        <w:rPr>
          <w:rFonts w:ascii="Times New Roman" w:eastAsia="Times New Roman" w:hAnsi="Times New Roman" w:cs="Times New Roman"/>
          <w:b/>
          <w:bCs/>
          <w:sz w:val="28"/>
          <w:szCs w:val="28"/>
        </w:rPr>
      </w:pPr>
    </w:p>
    <w:tbl>
      <w:tblPr>
        <w:tblpPr w:leftFromText="180" w:rightFromText="180" w:vertAnchor="text" w:tblpY="-577"/>
        <w:tblW w:w="9639" w:type="dxa"/>
        <w:tblLayout w:type="fixed"/>
        <w:tblCellMar>
          <w:left w:w="0" w:type="dxa"/>
          <w:right w:w="0" w:type="dxa"/>
        </w:tblCellMar>
        <w:tblLook w:val="04A0" w:firstRow="1" w:lastRow="0" w:firstColumn="1" w:lastColumn="0" w:noHBand="0" w:noVBand="1"/>
      </w:tblPr>
      <w:tblGrid>
        <w:gridCol w:w="9639"/>
      </w:tblGrid>
      <w:tr w:rsidR="00F412AE" w:rsidRPr="00F412AE" w:rsidTr="000938D6">
        <w:trPr>
          <w:cantSplit/>
          <w:trHeight w:val="1413"/>
        </w:trPr>
        <w:tc>
          <w:tcPr>
            <w:tcW w:w="9639" w:type="dxa"/>
          </w:tcPr>
          <w:p w:rsidR="00F412AE" w:rsidRPr="00F412AE" w:rsidRDefault="00F412AE" w:rsidP="000938D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Calibri" w:hAnsi="Times New Roman" w:cs="Times New Roman"/>
                <w:noProof/>
                <w:sz w:val="28"/>
                <w:szCs w:val="28"/>
              </w:rPr>
              <w:drawing>
                <wp:inline distT="0" distB="0" distL="0" distR="0" wp14:anchorId="42BE0650" wp14:editId="0F050C79">
                  <wp:extent cx="6477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lum contrast="40000"/>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r>
    </w:tbl>
    <w:p w:rsidR="00F412AE" w:rsidRPr="00F412AE" w:rsidRDefault="00F412AE" w:rsidP="000938D6">
      <w:pPr>
        <w:keepNext/>
        <w:spacing w:after="0" w:line="240" w:lineRule="auto"/>
        <w:jc w:val="center"/>
        <w:outlineLvl w:val="1"/>
        <w:rPr>
          <w:rFonts w:ascii="Times New Roman" w:eastAsia="Times New Roman" w:hAnsi="Times New Roman" w:cs="Times New Roman"/>
          <w:b/>
          <w:sz w:val="28"/>
          <w:szCs w:val="28"/>
        </w:rPr>
      </w:pPr>
      <w:r w:rsidRPr="00F412AE">
        <w:rPr>
          <w:rFonts w:ascii="Times New Roman" w:eastAsia="Times New Roman" w:hAnsi="Times New Roman" w:cs="Times New Roman"/>
          <w:b/>
          <w:sz w:val="28"/>
          <w:szCs w:val="28"/>
        </w:rPr>
        <w:t>АДМИНИСТРАЦИЯ</w:t>
      </w:r>
    </w:p>
    <w:p w:rsidR="00F412AE" w:rsidRPr="00F412AE" w:rsidRDefault="00F412AE" w:rsidP="000938D6">
      <w:pPr>
        <w:keepNext/>
        <w:spacing w:after="0" w:line="240" w:lineRule="auto"/>
        <w:jc w:val="center"/>
        <w:outlineLvl w:val="1"/>
        <w:rPr>
          <w:rFonts w:ascii="Times New Roman" w:eastAsia="Times New Roman" w:hAnsi="Times New Roman" w:cs="Times New Roman"/>
          <w:b/>
          <w:sz w:val="28"/>
          <w:szCs w:val="28"/>
        </w:rPr>
      </w:pPr>
      <w:r w:rsidRPr="00F412AE">
        <w:rPr>
          <w:rFonts w:ascii="Times New Roman" w:eastAsia="Times New Roman" w:hAnsi="Times New Roman" w:cs="Times New Roman"/>
          <w:b/>
          <w:sz w:val="28"/>
          <w:szCs w:val="28"/>
        </w:rPr>
        <w:t>ЛИПЕЦКОГО МУНИЦИПАЛЬНОГО РАЙОНА</w:t>
      </w:r>
    </w:p>
    <w:p w:rsidR="00F412AE" w:rsidRPr="00F412AE" w:rsidRDefault="00F412AE" w:rsidP="000938D6">
      <w:pPr>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ЛИПЕЦКОЙ ОБЛАСТИ</w:t>
      </w:r>
    </w:p>
    <w:p w:rsidR="00F412AE" w:rsidRPr="00F412AE" w:rsidRDefault="00F412AE" w:rsidP="000938D6">
      <w:pPr>
        <w:spacing w:after="0" w:line="240" w:lineRule="auto"/>
        <w:jc w:val="center"/>
        <w:rPr>
          <w:rFonts w:ascii="Times New Roman" w:eastAsia="Calibri" w:hAnsi="Times New Roman" w:cs="Times New Roman"/>
          <w:sz w:val="28"/>
          <w:szCs w:val="28"/>
          <w:lang w:eastAsia="en-US"/>
        </w:rPr>
      </w:pPr>
    </w:p>
    <w:p w:rsidR="00F412AE" w:rsidRPr="00F412AE" w:rsidRDefault="00F412AE" w:rsidP="000938D6">
      <w:pPr>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ПОСТАНОВЛЕНИЕ</w:t>
      </w:r>
    </w:p>
    <w:p w:rsidR="00F74D7A" w:rsidRDefault="00F74D7A" w:rsidP="00F804AE">
      <w:pPr>
        <w:spacing w:after="0" w:line="240" w:lineRule="auto"/>
        <w:rPr>
          <w:rFonts w:ascii="Times New Roman" w:eastAsia="Calibri" w:hAnsi="Times New Roman" w:cs="Times New Roman"/>
          <w:sz w:val="24"/>
          <w:szCs w:val="24"/>
          <w:lang w:eastAsia="en-US"/>
        </w:rPr>
      </w:pPr>
    </w:p>
    <w:p w:rsidR="00F412AE" w:rsidRPr="00F804AE" w:rsidRDefault="0017485E" w:rsidP="00F804AE">
      <w:pPr>
        <w:spacing w:after="0" w:line="240" w:lineRule="auto"/>
        <w:rPr>
          <w:rFonts w:ascii="Times New Roman" w:eastAsia="Calibri" w:hAnsi="Times New Roman" w:cs="Times New Roman"/>
          <w:sz w:val="28"/>
          <w:szCs w:val="28"/>
          <w:u w:val="single"/>
          <w:lang w:eastAsia="en-US"/>
        </w:rPr>
      </w:pPr>
      <w:r>
        <w:rPr>
          <w:rFonts w:ascii="Times New Roman" w:eastAsia="Calibri" w:hAnsi="Times New Roman" w:cs="Times New Roman"/>
          <w:sz w:val="32"/>
          <w:szCs w:val="28"/>
          <w:lang w:eastAsia="en-US"/>
        </w:rPr>
        <w:t xml:space="preserve">07.03.2018 г.                    </w:t>
      </w:r>
      <w:r w:rsidR="00F74D7A" w:rsidRPr="00BF2224">
        <w:rPr>
          <w:rFonts w:ascii="Times New Roman" w:eastAsia="Calibri" w:hAnsi="Times New Roman" w:cs="Times New Roman"/>
          <w:sz w:val="32"/>
          <w:szCs w:val="28"/>
          <w:lang w:eastAsia="en-US"/>
        </w:rPr>
        <w:t xml:space="preserve">          </w:t>
      </w:r>
      <w:r w:rsidR="00F804AE" w:rsidRPr="00BF2224">
        <w:rPr>
          <w:rFonts w:ascii="Times New Roman" w:eastAsia="Calibri" w:hAnsi="Times New Roman" w:cs="Times New Roman"/>
          <w:sz w:val="32"/>
          <w:szCs w:val="28"/>
          <w:lang w:eastAsia="en-US"/>
        </w:rPr>
        <w:t xml:space="preserve">                                         </w:t>
      </w:r>
      <w:r w:rsidR="00BF2224">
        <w:rPr>
          <w:rFonts w:ascii="Times New Roman" w:eastAsia="Calibri" w:hAnsi="Times New Roman" w:cs="Times New Roman"/>
          <w:sz w:val="28"/>
          <w:szCs w:val="28"/>
          <w:lang w:eastAsia="en-US"/>
        </w:rPr>
        <w:t xml:space="preserve">         </w:t>
      </w:r>
      <w:r w:rsidR="00F804AE" w:rsidRPr="00BF2224">
        <w:rPr>
          <w:rFonts w:ascii="Times New Roman" w:eastAsia="Calibri" w:hAnsi="Times New Roman" w:cs="Times New Roman"/>
          <w:sz w:val="28"/>
          <w:szCs w:val="28"/>
          <w:lang w:eastAsia="en-US"/>
        </w:rPr>
        <w:t xml:space="preserve">        </w:t>
      </w:r>
      <w:r w:rsidR="00BF2224">
        <w:rPr>
          <w:rFonts w:ascii="Times New Roman" w:eastAsia="Calibri" w:hAnsi="Times New Roman" w:cs="Times New Roman"/>
          <w:sz w:val="28"/>
          <w:szCs w:val="28"/>
          <w:lang w:eastAsia="en-US"/>
        </w:rPr>
        <w:t>№</w:t>
      </w:r>
      <w:r w:rsidR="00A06CEA">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9</w:t>
      </w:r>
      <w:r w:rsidR="005F2151">
        <w:rPr>
          <w:rFonts w:ascii="Times New Roman" w:eastAsia="Calibri" w:hAnsi="Times New Roman" w:cs="Times New Roman"/>
          <w:sz w:val="28"/>
          <w:szCs w:val="28"/>
          <w:lang w:eastAsia="en-US"/>
        </w:rPr>
        <w:t>1</w:t>
      </w:r>
    </w:p>
    <w:p w:rsidR="00F804AE" w:rsidRPr="00F804AE" w:rsidRDefault="00F804AE" w:rsidP="00F412AE">
      <w:pPr>
        <w:spacing w:after="0" w:line="240" w:lineRule="auto"/>
        <w:ind w:firstLine="709"/>
        <w:rPr>
          <w:rFonts w:ascii="Times New Roman" w:eastAsia="Calibri" w:hAnsi="Times New Roman" w:cs="Times New Roman"/>
          <w:sz w:val="28"/>
          <w:szCs w:val="28"/>
          <w:lang w:eastAsia="en-US"/>
        </w:rPr>
      </w:pPr>
    </w:p>
    <w:p w:rsidR="00620E4B" w:rsidRPr="001E2DEF" w:rsidRDefault="00620E4B"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Об утверждении Сводного доклада </w:t>
      </w:r>
    </w:p>
    <w:p w:rsidR="00620E4B" w:rsidRPr="001E2DEF" w:rsidRDefault="00620E4B"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о ходе реализации и </w:t>
      </w:r>
      <w:r w:rsidR="001E1B3F" w:rsidRPr="001E2DEF">
        <w:rPr>
          <w:rFonts w:ascii="Times New Roman" w:eastAsia="Calibri" w:hAnsi="Times New Roman" w:cs="Times New Roman"/>
          <w:sz w:val="24"/>
          <w:szCs w:val="24"/>
          <w:lang w:eastAsia="zh-CN"/>
        </w:rPr>
        <w:t xml:space="preserve">об </w:t>
      </w:r>
      <w:r w:rsidRPr="001E2DEF">
        <w:rPr>
          <w:rFonts w:ascii="Times New Roman" w:eastAsia="Calibri" w:hAnsi="Times New Roman" w:cs="Times New Roman"/>
          <w:sz w:val="24"/>
          <w:szCs w:val="24"/>
          <w:lang w:eastAsia="zh-CN"/>
        </w:rPr>
        <w:t xml:space="preserve">оценке эффективности </w:t>
      </w:r>
    </w:p>
    <w:p w:rsidR="001E1B3F" w:rsidRPr="001E2DEF" w:rsidRDefault="001E1B3F"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реализации </w:t>
      </w:r>
      <w:r w:rsidR="00620E4B" w:rsidRPr="001E2DEF">
        <w:rPr>
          <w:rFonts w:ascii="Times New Roman" w:eastAsia="Calibri" w:hAnsi="Times New Roman" w:cs="Times New Roman"/>
          <w:sz w:val="24"/>
          <w:szCs w:val="24"/>
          <w:lang w:eastAsia="zh-CN"/>
        </w:rPr>
        <w:t xml:space="preserve">муниципальных программ </w:t>
      </w:r>
    </w:p>
    <w:p w:rsidR="00620E4B" w:rsidRPr="00620E4B" w:rsidRDefault="00620E4B" w:rsidP="00620E4B">
      <w:pPr>
        <w:tabs>
          <w:tab w:val="left" w:pos="3885"/>
        </w:tabs>
        <w:suppressAutoHyphens/>
        <w:spacing w:after="0" w:line="240" w:lineRule="auto"/>
        <w:rPr>
          <w:rFonts w:ascii="Times New Roman" w:eastAsia="Calibri" w:hAnsi="Times New Roman" w:cs="Times New Roman"/>
          <w:sz w:val="28"/>
          <w:szCs w:val="28"/>
          <w:lang w:eastAsia="zh-CN"/>
        </w:rPr>
      </w:pPr>
      <w:r w:rsidRPr="001E2DEF">
        <w:rPr>
          <w:rFonts w:ascii="Times New Roman" w:eastAsia="Calibri" w:hAnsi="Times New Roman" w:cs="Times New Roman"/>
          <w:sz w:val="24"/>
          <w:szCs w:val="24"/>
          <w:lang w:eastAsia="zh-CN"/>
        </w:rPr>
        <w:t>Липецкого</w:t>
      </w:r>
      <w:r w:rsidR="003B355D" w:rsidRPr="001E2DEF">
        <w:rPr>
          <w:rFonts w:ascii="Times New Roman" w:eastAsia="Calibri" w:hAnsi="Times New Roman" w:cs="Times New Roman"/>
          <w:sz w:val="24"/>
          <w:szCs w:val="24"/>
          <w:lang w:eastAsia="zh-CN"/>
        </w:rPr>
        <w:t xml:space="preserve"> </w:t>
      </w:r>
      <w:r w:rsidRPr="001E2DEF">
        <w:rPr>
          <w:rFonts w:ascii="Times New Roman" w:eastAsia="Calibri" w:hAnsi="Times New Roman" w:cs="Times New Roman"/>
          <w:sz w:val="24"/>
          <w:szCs w:val="24"/>
          <w:lang w:eastAsia="zh-CN"/>
        </w:rPr>
        <w:t>муниципального</w:t>
      </w:r>
      <w:r w:rsidR="00DE1D8A" w:rsidRPr="001E2DEF">
        <w:rPr>
          <w:rFonts w:ascii="Times New Roman" w:eastAsia="Calibri" w:hAnsi="Times New Roman" w:cs="Times New Roman"/>
          <w:sz w:val="24"/>
          <w:szCs w:val="24"/>
          <w:lang w:eastAsia="zh-CN"/>
        </w:rPr>
        <w:t xml:space="preserve"> района за 201</w:t>
      </w:r>
      <w:r w:rsidR="001E2DEF">
        <w:rPr>
          <w:rFonts w:ascii="Times New Roman" w:eastAsia="Calibri" w:hAnsi="Times New Roman" w:cs="Times New Roman"/>
          <w:sz w:val="24"/>
          <w:szCs w:val="24"/>
          <w:lang w:eastAsia="zh-CN"/>
        </w:rPr>
        <w:t>7</w:t>
      </w:r>
      <w:r w:rsidRPr="001E2DEF">
        <w:rPr>
          <w:rFonts w:ascii="Times New Roman" w:eastAsia="Calibri" w:hAnsi="Times New Roman" w:cs="Times New Roman"/>
          <w:sz w:val="24"/>
          <w:szCs w:val="24"/>
          <w:lang w:eastAsia="zh-CN"/>
        </w:rPr>
        <w:t xml:space="preserve"> год</w:t>
      </w: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F412AE" w:rsidRPr="00F412AE" w:rsidRDefault="00A76DCB" w:rsidP="00507DAB">
      <w:pPr>
        <w:spacing w:line="240" w:lineRule="auto"/>
        <w:ind w:firstLine="708"/>
        <w:jc w:val="both"/>
        <w:rPr>
          <w:rFonts w:ascii="Times New Roman" w:eastAsia="Calibri" w:hAnsi="Times New Roman" w:cs="Times New Roman"/>
          <w:b/>
          <w:sz w:val="28"/>
          <w:szCs w:val="28"/>
          <w:lang w:eastAsia="en-US"/>
        </w:rPr>
      </w:pPr>
      <w:r>
        <w:rPr>
          <w:rFonts w:ascii="Times New Roman" w:eastAsia="Times New Roman" w:hAnsi="Times New Roman" w:cs="Times New Roman"/>
          <w:bCs/>
          <w:sz w:val="28"/>
          <w:szCs w:val="28"/>
        </w:rPr>
        <w:t xml:space="preserve">Руководствуясь </w:t>
      </w:r>
      <w:r>
        <w:rPr>
          <w:rFonts w:ascii="Times New Roman" w:eastAsia="Times New Roman" w:hAnsi="Times New Roman" w:cs="Times New Roman"/>
          <w:sz w:val="28"/>
          <w:szCs w:val="20"/>
        </w:rPr>
        <w:t xml:space="preserve">Порядком </w:t>
      </w:r>
      <w:r w:rsidRPr="0020505A">
        <w:rPr>
          <w:rFonts w:ascii="Times New Roman" w:eastAsia="Times New Roman" w:hAnsi="Times New Roman" w:cs="Times New Roman"/>
          <w:sz w:val="28"/>
          <w:szCs w:val="20"/>
        </w:rPr>
        <w:t>разработки, реализации и проведения оценки</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эффективности муниципальных программ</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Липецкого муниципального района</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Липецкой области</w:t>
      </w:r>
      <w:r>
        <w:rPr>
          <w:rFonts w:ascii="Times New Roman" w:eastAsia="Times New Roman" w:hAnsi="Times New Roman" w:cs="Times New Roman"/>
          <w:sz w:val="28"/>
          <w:szCs w:val="20"/>
        </w:rPr>
        <w:t>, утвержденным</w:t>
      </w:r>
      <w:r>
        <w:rPr>
          <w:rFonts w:ascii="Times New Roman" w:eastAsia="Times New Roman" w:hAnsi="Times New Roman" w:cs="Times New Roman"/>
          <w:bCs/>
          <w:sz w:val="28"/>
          <w:szCs w:val="28"/>
        </w:rPr>
        <w:t xml:space="preserve"> постановлением</w:t>
      </w:r>
      <w:r w:rsidR="0020505A">
        <w:rPr>
          <w:rFonts w:ascii="Times New Roman" w:eastAsia="Times New Roman" w:hAnsi="Times New Roman" w:cs="Times New Roman"/>
          <w:bCs/>
          <w:sz w:val="28"/>
          <w:szCs w:val="28"/>
        </w:rPr>
        <w:t xml:space="preserve"> администрации Липецкого муниципального района от </w:t>
      </w:r>
      <w:r>
        <w:rPr>
          <w:rFonts w:ascii="Times New Roman" w:eastAsia="Times New Roman" w:hAnsi="Times New Roman" w:cs="Times New Roman"/>
          <w:bCs/>
          <w:sz w:val="28"/>
          <w:szCs w:val="28"/>
        </w:rPr>
        <w:t>12.08.2013 года № 783</w:t>
      </w:r>
      <w:r w:rsidR="00620E4B" w:rsidRPr="00620E4B">
        <w:rPr>
          <w:rFonts w:ascii="Times New Roman" w:eastAsia="Times New Roman" w:hAnsi="Times New Roman" w:cs="Times New Roman"/>
          <w:bCs/>
          <w:color w:val="000000"/>
          <w:sz w:val="28"/>
          <w:szCs w:val="28"/>
        </w:rPr>
        <w:t xml:space="preserve">, </w:t>
      </w:r>
      <w:r w:rsidR="00B161B0" w:rsidRPr="00620E4B">
        <w:rPr>
          <w:rFonts w:ascii="Times New Roman" w:eastAsia="Times New Roman" w:hAnsi="Times New Roman" w:cs="Times New Roman"/>
          <w:bCs/>
          <w:sz w:val="28"/>
          <w:szCs w:val="28"/>
        </w:rPr>
        <w:t xml:space="preserve">Уставом </w:t>
      </w:r>
      <w:r w:rsidR="00B161B0">
        <w:rPr>
          <w:rFonts w:ascii="Times New Roman" w:eastAsia="Times New Roman" w:hAnsi="Times New Roman" w:cs="Times New Roman"/>
          <w:bCs/>
          <w:sz w:val="28"/>
          <w:szCs w:val="28"/>
        </w:rPr>
        <w:t>Липецкого муниципального района</w:t>
      </w:r>
      <w:r w:rsidR="00D361EB">
        <w:rPr>
          <w:rFonts w:ascii="Times New Roman" w:hAnsi="Times New Roman" w:cs="Times New Roman"/>
          <w:sz w:val="28"/>
          <w:szCs w:val="28"/>
        </w:rPr>
        <w:t xml:space="preserve">, </w:t>
      </w:r>
      <w:r w:rsidRPr="00B50AF0">
        <w:rPr>
          <w:rFonts w:ascii="Times New Roman" w:hAnsi="Times New Roman" w:cs="Times New Roman"/>
          <w:sz w:val="28"/>
          <w:szCs w:val="28"/>
        </w:rPr>
        <w:t>администрация муниципального района</w:t>
      </w:r>
    </w:p>
    <w:p w:rsidR="00F412AE" w:rsidRPr="00F412AE" w:rsidRDefault="00F412AE" w:rsidP="00D60DE9">
      <w:pPr>
        <w:widowControl w:val="0"/>
        <w:autoSpaceDE w:val="0"/>
        <w:autoSpaceDN w:val="0"/>
        <w:adjustRightInd w:val="0"/>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ПОСТАНОВЛЯЕТ:</w:t>
      </w:r>
    </w:p>
    <w:p w:rsidR="00F412AE" w:rsidRPr="00F412AE" w:rsidRDefault="00F412AE" w:rsidP="00F412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lang w:eastAsia="en-US"/>
        </w:rPr>
      </w:pPr>
    </w:p>
    <w:p w:rsidR="006F1F03" w:rsidRPr="006F1F03" w:rsidRDefault="006F1F03" w:rsidP="00383D6A">
      <w:pPr>
        <w:spacing w:after="0" w:line="240" w:lineRule="auto"/>
        <w:ind w:firstLine="708"/>
        <w:jc w:val="both"/>
        <w:rPr>
          <w:rFonts w:ascii="Times New Roman" w:hAnsi="Times New Roman" w:cs="Times New Roman"/>
          <w:sz w:val="28"/>
          <w:szCs w:val="28"/>
        </w:rPr>
      </w:pPr>
      <w:r w:rsidRPr="006F1F03">
        <w:rPr>
          <w:rFonts w:ascii="Times New Roman" w:eastAsia="Calibri" w:hAnsi="Times New Roman" w:cs="Times New Roman"/>
          <w:sz w:val="28"/>
          <w:szCs w:val="28"/>
          <w:lang w:eastAsia="zh-CN"/>
        </w:rPr>
        <w:t xml:space="preserve">1. Утвердить </w:t>
      </w:r>
      <w:r w:rsidRPr="006F1F03">
        <w:rPr>
          <w:rFonts w:ascii="Times New Roman" w:hAnsi="Times New Roman" w:cs="Times New Roman"/>
          <w:color w:val="000000"/>
          <w:sz w:val="28"/>
          <w:szCs w:val="28"/>
          <w:shd w:val="clear" w:color="auto" w:fill="FFFFFF"/>
        </w:rPr>
        <w:t xml:space="preserve">Сводный доклад </w:t>
      </w:r>
      <w:r w:rsidRPr="006F1F03">
        <w:rPr>
          <w:rFonts w:ascii="Times New Roman" w:hAnsi="Times New Roman" w:cs="Times New Roman"/>
          <w:sz w:val="28"/>
          <w:szCs w:val="28"/>
        </w:rPr>
        <w:t>о ходе реализации и об оценке эффективности реализации муниципальных программ</w:t>
      </w:r>
      <w:r>
        <w:rPr>
          <w:rFonts w:ascii="Times New Roman" w:hAnsi="Times New Roman" w:cs="Times New Roman"/>
          <w:sz w:val="28"/>
          <w:szCs w:val="28"/>
        </w:rPr>
        <w:t xml:space="preserve"> </w:t>
      </w:r>
      <w:r w:rsidRPr="006F1F03">
        <w:rPr>
          <w:rFonts w:ascii="Times New Roman" w:eastAsia="Times New Roman" w:hAnsi="Times New Roman" w:cs="Times New Roman"/>
          <w:sz w:val="28"/>
          <w:szCs w:val="28"/>
          <w:lang w:eastAsia="zh-CN"/>
        </w:rPr>
        <w:t>Липецкого муниципального района за 201</w:t>
      </w:r>
      <w:r w:rsidR="00D60DE9">
        <w:rPr>
          <w:rFonts w:ascii="Times New Roman" w:eastAsia="Times New Roman" w:hAnsi="Times New Roman" w:cs="Times New Roman"/>
          <w:sz w:val="28"/>
          <w:szCs w:val="28"/>
          <w:lang w:eastAsia="zh-CN"/>
        </w:rPr>
        <w:t>7</w:t>
      </w:r>
      <w:r w:rsidRPr="006F1F03">
        <w:rPr>
          <w:rFonts w:ascii="Times New Roman" w:eastAsia="Times New Roman" w:hAnsi="Times New Roman" w:cs="Times New Roman"/>
          <w:sz w:val="28"/>
          <w:szCs w:val="28"/>
          <w:lang w:eastAsia="zh-CN"/>
        </w:rPr>
        <w:t xml:space="preserve"> год</w:t>
      </w:r>
      <w:r>
        <w:rPr>
          <w:rFonts w:ascii="Times New Roman" w:hAnsi="Times New Roman" w:cs="Times New Roman"/>
          <w:sz w:val="28"/>
          <w:szCs w:val="28"/>
        </w:rPr>
        <w:t xml:space="preserve"> </w:t>
      </w:r>
      <w:r w:rsidRPr="006F1F03">
        <w:rPr>
          <w:rFonts w:ascii="Times New Roman" w:eastAsia="Calibri" w:hAnsi="Times New Roman" w:cs="Times New Roman"/>
          <w:sz w:val="28"/>
          <w:szCs w:val="28"/>
          <w:lang w:eastAsia="zh-CN"/>
        </w:rPr>
        <w:t xml:space="preserve">(далее - Сводный доклад) </w:t>
      </w:r>
      <w:r>
        <w:rPr>
          <w:rFonts w:ascii="Times New Roman" w:eastAsia="Calibri" w:hAnsi="Times New Roman" w:cs="Times New Roman"/>
          <w:sz w:val="28"/>
          <w:szCs w:val="28"/>
          <w:lang w:eastAsia="zh-CN"/>
        </w:rPr>
        <w:t xml:space="preserve">согласно </w:t>
      </w:r>
      <w:r w:rsidRPr="006F1F03">
        <w:rPr>
          <w:rFonts w:ascii="Times New Roman" w:eastAsia="Calibri" w:hAnsi="Times New Roman" w:cs="Times New Roman"/>
          <w:sz w:val="28"/>
          <w:szCs w:val="28"/>
          <w:lang w:eastAsia="zh-CN"/>
        </w:rPr>
        <w:t>прил</w:t>
      </w:r>
      <w:r>
        <w:rPr>
          <w:rFonts w:ascii="Times New Roman" w:eastAsia="Calibri" w:hAnsi="Times New Roman" w:cs="Times New Roman"/>
          <w:sz w:val="28"/>
          <w:szCs w:val="28"/>
          <w:lang w:eastAsia="zh-CN"/>
        </w:rPr>
        <w:t>ожению</w:t>
      </w:r>
      <w:r w:rsidRPr="006F1F03">
        <w:rPr>
          <w:rFonts w:ascii="Times New Roman" w:eastAsia="Calibri" w:hAnsi="Times New Roman" w:cs="Times New Roman"/>
          <w:sz w:val="28"/>
          <w:szCs w:val="28"/>
          <w:lang w:eastAsia="zh-CN"/>
        </w:rPr>
        <w:t>.</w:t>
      </w:r>
      <w:r w:rsidR="00383D6A">
        <w:rPr>
          <w:rFonts w:ascii="Times New Roman" w:eastAsia="Calibri" w:hAnsi="Times New Roman" w:cs="Times New Roman"/>
          <w:sz w:val="28"/>
          <w:szCs w:val="28"/>
          <w:lang w:eastAsia="zh-CN"/>
        </w:rPr>
        <w:t xml:space="preserve"> </w:t>
      </w:r>
    </w:p>
    <w:p w:rsidR="00F412AE" w:rsidRPr="00F412AE" w:rsidRDefault="00F412AE" w:rsidP="00AB7F63">
      <w:pPr>
        <w:spacing w:line="240" w:lineRule="auto"/>
        <w:ind w:firstLine="709"/>
        <w:contextualSpacing/>
        <w:jc w:val="both"/>
        <w:rPr>
          <w:rFonts w:ascii="Times New Roman" w:eastAsia="Calibri" w:hAnsi="Times New Roman" w:cs="Times New Roman"/>
          <w:sz w:val="28"/>
          <w:szCs w:val="28"/>
          <w:lang w:eastAsia="en-US"/>
        </w:rPr>
      </w:pPr>
      <w:r w:rsidRPr="00F412AE">
        <w:rPr>
          <w:rFonts w:ascii="Times New Roman" w:eastAsia="Calibri" w:hAnsi="Times New Roman" w:cs="Times New Roman"/>
          <w:sz w:val="28"/>
          <w:szCs w:val="28"/>
          <w:lang w:eastAsia="en-US"/>
        </w:rPr>
        <w:t>2. Общему отделу администрации м</w:t>
      </w:r>
      <w:r w:rsidR="003B355D">
        <w:rPr>
          <w:rFonts w:ascii="Times New Roman" w:eastAsia="Calibri" w:hAnsi="Times New Roman" w:cs="Times New Roman"/>
          <w:sz w:val="28"/>
          <w:szCs w:val="28"/>
          <w:lang w:eastAsia="en-US"/>
        </w:rPr>
        <w:t>униципального района (Жукова И.</w:t>
      </w:r>
      <w:r w:rsidRPr="00F412AE">
        <w:rPr>
          <w:rFonts w:ascii="Times New Roman" w:eastAsia="Calibri" w:hAnsi="Times New Roman" w:cs="Times New Roman"/>
          <w:sz w:val="28"/>
          <w:szCs w:val="28"/>
          <w:lang w:eastAsia="en-US"/>
        </w:rPr>
        <w:t>А.) опубликовать постановление в районной газете «Сельская Нива» и разместить на официальном сайте администрации Липецкого муниципального района в информационно-телекоммуникационной сети Интернет.</w:t>
      </w:r>
    </w:p>
    <w:p w:rsidR="00F412AE" w:rsidRPr="00F412AE" w:rsidRDefault="00A76DCB" w:rsidP="00DD0BF0">
      <w:pPr>
        <w:suppressAutoHyphens/>
        <w:spacing w:after="0" w:line="240" w:lineRule="auto"/>
        <w:ind w:firstLine="720"/>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 xml:space="preserve">3. </w:t>
      </w:r>
      <w:r w:rsidR="00D9070E">
        <w:rPr>
          <w:rFonts w:ascii="Times New Roman" w:eastAsia="Calibri" w:hAnsi="Times New Roman" w:cs="Times New Roman"/>
          <w:sz w:val="28"/>
          <w:szCs w:val="28"/>
          <w:lang w:eastAsia="zh-CN"/>
        </w:rPr>
        <w:t xml:space="preserve">Контроль </w:t>
      </w:r>
      <w:r w:rsidR="00B90E52">
        <w:rPr>
          <w:rFonts w:ascii="Times New Roman" w:eastAsia="Calibri" w:hAnsi="Times New Roman" w:cs="Times New Roman"/>
          <w:sz w:val="28"/>
          <w:szCs w:val="28"/>
          <w:lang w:eastAsia="zh-CN"/>
        </w:rPr>
        <w:t>за исполнением настоящего постановления возложить на заместителей главы администрации по принадлежности</w:t>
      </w:r>
      <w:r w:rsidR="00523216" w:rsidRPr="00523216">
        <w:rPr>
          <w:rFonts w:ascii="Times New Roman" w:eastAsia="Calibri" w:hAnsi="Times New Roman" w:cs="Times New Roman"/>
          <w:sz w:val="28"/>
          <w:szCs w:val="28"/>
          <w:lang w:eastAsia="zh-CN"/>
        </w:rPr>
        <w:t>.</w:t>
      </w:r>
    </w:p>
    <w:p w:rsidR="00F412AE" w:rsidRPr="009002E2" w:rsidRDefault="00F412AE"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D0BF0" w:rsidRPr="009002E2" w:rsidRDefault="00DD0BF0"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D0BF0" w:rsidRPr="009002E2" w:rsidRDefault="00DD0BF0"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9002E2" w:rsidRPr="009002E2" w:rsidRDefault="009002E2" w:rsidP="009002E2">
      <w:pPr>
        <w:tabs>
          <w:tab w:val="left" w:pos="7401"/>
        </w:tabs>
        <w:spacing w:after="0"/>
        <w:rPr>
          <w:rFonts w:ascii="Times New Roman" w:hAnsi="Times New Roman" w:cs="Times New Roman"/>
          <w:sz w:val="28"/>
          <w:szCs w:val="28"/>
        </w:rPr>
      </w:pPr>
      <w:r w:rsidRPr="009002E2">
        <w:rPr>
          <w:rFonts w:ascii="Times New Roman" w:hAnsi="Times New Roman" w:cs="Times New Roman"/>
          <w:sz w:val="28"/>
          <w:szCs w:val="28"/>
        </w:rPr>
        <w:t>Глава администрации</w:t>
      </w:r>
    </w:p>
    <w:p w:rsidR="00DD0BF0" w:rsidRPr="009002E2" w:rsidRDefault="009002E2" w:rsidP="009002E2">
      <w:pPr>
        <w:autoSpaceDE w:val="0"/>
        <w:autoSpaceDN w:val="0"/>
        <w:adjustRightInd w:val="0"/>
        <w:spacing w:after="0" w:line="240" w:lineRule="auto"/>
        <w:jc w:val="both"/>
        <w:rPr>
          <w:rFonts w:ascii="Times New Roman" w:eastAsia="Calibri" w:hAnsi="Times New Roman" w:cs="Times New Roman"/>
          <w:sz w:val="28"/>
          <w:szCs w:val="28"/>
          <w:lang w:eastAsia="en-US"/>
        </w:rPr>
      </w:pPr>
      <w:r w:rsidRPr="009002E2">
        <w:rPr>
          <w:rFonts w:ascii="Times New Roman" w:hAnsi="Times New Roman" w:cs="Times New Roman"/>
          <w:sz w:val="28"/>
          <w:szCs w:val="28"/>
        </w:rPr>
        <w:t xml:space="preserve">Липецкого муниципального района                                               </w:t>
      </w:r>
      <w:r w:rsidR="00AB7F63">
        <w:rPr>
          <w:rFonts w:ascii="Times New Roman" w:hAnsi="Times New Roman" w:cs="Times New Roman"/>
          <w:sz w:val="28"/>
          <w:szCs w:val="28"/>
        </w:rPr>
        <w:t xml:space="preserve">  </w:t>
      </w:r>
      <w:proofErr w:type="spellStart"/>
      <w:r w:rsidRPr="009002E2">
        <w:rPr>
          <w:rFonts w:ascii="Times New Roman" w:hAnsi="Times New Roman" w:cs="Times New Roman"/>
          <w:sz w:val="28"/>
          <w:szCs w:val="28"/>
        </w:rPr>
        <w:t>А.А.Коростелев</w:t>
      </w:r>
      <w:proofErr w:type="spellEnd"/>
    </w:p>
    <w:p w:rsidR="0068526E" w:rsidRDefault="009002E2">
      <w:pPr>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br w:type="page"/>
      </w:r>
    </w:p>
    <w:p w:rsidR="004301D8" w:rsidRPr="004301D8" w:rsidRDefault="004301D8" w:rsidP="00F45C75">
      <w:pPr>
        <w:autoSpaceDE w:val="0"/>
        <w:autoSpaceDN w:val="0"/>
        <w:adjustRightInd w:val="0"/>
        <w:spacing w:after="0" w:line="240" w:lineRule="auto"/>
        <w:jc w:val="right"/>
        <w:rPr>
          <w:rFonts w:ascii="Times New Roman" w:eastAsia="Calibri" w:hAnsi="Times New Roman" w:cs="Times New Roman"/>
          <w:sz w:val="28"/>
          <w:szCs w:val="28"/>
          <w:lang w:eastAsia="zh-CN"/>
        </w:rPr>
      </w:pPr>
      <w:r w:rsidRPr="004301D8">
        <w:rPr>
          <w:rFonts w:ascii="Times New Roman" w:eastAsia="Calibri" w:hAnsi="Times New Roman" w:cs="Times New Roman"/>
          <w:sz w:val="28"/>
          <w:szCs w:val="28"/>
          <w:lang w:eastAsia="zh-CN"/>
        </w:rPr>
        <w:lastRenderedPageBreak/>
        <w:t>Приложение</w:t>
      </w:r>
    </w:p>
    <w:p w:rsidR="004301D8" w:rsidRPr="004301D8" w:rsidRDefault="004301D8" w:rsidP="00F45C75">
      <w:pPr>
        <w:suppressAutoHyphens/>
        <w:spacing w:after="0" w:line="240" w:lineRule="auto"/>
        <w:ind w:left="4860"/>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к п</w:t>
      </w:r>
      <w:r w:rsidRPr="004301D8">
        <w:rPr>
          <w:rFonts w:ascii="Times New Roman" w:eastAsia="Calibri" w:hAnsi="Times New Roman" w:cs="Times New Roman"/>
          <w:sz w:val="28"/>
          <w:szCs w:val="28"/>
          <w:lang w:eastAsia="zh-CN"/>
        </w:rPr>
        <w:t xml:space="preserve">остановлению администрации </w:t>
      </w:r>
      <w:r>
        <w:rPr>
          <w:rFonts w:ascii="Times New Roman" w:eastAsia="Calibri" w:hAnsi="Times New Roman" w:cs="Times New Roman"/>
          <w:sz w:val="28"/>
          <w:szCs w:val="28"/>
          <w:lang w:eastAsia="zh-CN"/>
        </w:rPr>
        <w:t>Липец</w:t>
      </w:r>
      <w:r w:rsidRPr="004301D8">
        <w:rPr>
          <w:rFonts w:ascii="Times New Roman" w:eastAsia="Calibri" w:hAnsi="Times New Roman" w:cs="Times New Roman"/>
          <w:sz w:val="28"/>
          <w:szCs w:val="28"/>
          <w:lang w:eastAsia="zh-CN"/>
        </w:rPr>
        <w:t>кого</w:t>
      </w:r>
      <w:r>
        <w:rPr>
          <w:rFonts w:ascii="Times New Roman" w:eastAsia="Calibri" w:hAnsi="Times New Roman" w:cs="Times New Roman"/>
          <w:sz w:val="28"/>
          <w:szCs w:val="28"/>
          <w:lang w:eastAsia="zh-CN"/>
        </w:rPr>
        <w:t xml:space="preserve"> муниципального</w:t>
      </w:r>
      <w:r w:rsidRPr="004301D8">
        <w:rPr>
          <w:rFonts w:ascii="Times New Roman" w:eastAsia="Calibri" w:hAnsi="Times New Roman" w:cs="Times New Roman"/>
          <w:sz w:val="28"/>
          <w:szCs w:val="28"/>
          <w:lang w:eastAsia="zh-CN"/>
        </w:rPr>
        <w:t xml:space="preserve"> района</w:t>
      </w:r>
    </w:p>
    <w:p w:rsidR="004301D8" w:rsidRPr="004301D8" w:rsidRDefault="004301D8" w:rsidP="00F45C75">
      <w:pPr>
        <w:suppressAutoHyphens/>
        <w:spacing w:after="0" w:line="240" w:lineRule="auto"/>
        <w:ind w:left="4860"/>
        <w:jc w:val="right"/>
        <w:rPr>
          <w:rFonts w:ascii="Times New Roman" w:eastAsia="Calibri" w:hAnsi="Times New Roman" w:cs="Times New Roman"/>
          <w:sz w:val="28"/>
          <w:szCs w:val="28"/>
          <w:lang w:eastAsia="zh-CN"/>
        </w:rPr>
      </w:pPr>
      <w:r w:rsidRPr="004301D8">
        <w:rPr>
          <w:rFonts w:ascii="Times New Roman" w:eastAsia="Calibri" w:hAnsi="Times New Roman" w:cs="Times New Roman"/>
          <w:sz w:val="28"/>
          <w:szCs w:val="28"/>
          <w:lang w:eastAsia="zh-CN"/>
        </w:rPr>
        <w:t xml:space="preserve">от </w:t>
      </w:r>
      <w:r w:rsidR="0017485E">
        <w:rPr>
          <w:rFonts w:ascii="Times New Roman" w:eastAsia="Calibri" w:hAnsi="Times New Roman" w:cs="Times New Roman"/>
          <w:sz w:val="28"/>
          <w:szCs w:val="28"/>
          <w:lang w:eastAsia="zh-CN"/>
        </w:rPr>
        <w:t>07.03.2018г.</w:t>
      </w:r>
      <w:r w:rsidR="008C283F">
        <w:rPr>
          <w:rFonts w:ascii="Times New Roman" w:eastAsia="Calibri" w:hAnsi="Times New Roman" w:cs="Times New Roman"/>
          <w:sz w:val="28"/>
          <w:szCs w:val="28"/>
          <w:lang w:eastAsia="zh-CN"/>
        </w:rPr>
        <w:t xml:space="preserve"> </w:t>
      </w:r>
      <w:r w:rsidRPr="004301D8">
        <w:rPr>
          <w:rFonts w:ascii="Times New Roman" w:eastAsia="Calibri" w:hAnsi="Times New Roman" w:cs="Times New Roman"/>
          <w:sz w:val="28"/>
          <w:szCs w:val="20"/>
          <w:lang w:eastAsia="zh-CN"/>
        </w:rPr>
        <w:t xml:space="preserve"> № </w:t>
      </w:r>
      <w:r w:rsidR="0017485E">
        <w:rPr>
          <w:rFonts w:ascii="Times New Roman" w:eastAsia="Calibri" w:hAnsi="Times New Roman" w:cs="Times New Roman"/>
          <w:sz w:val="28"/>
          <w:szCs w:val="20"/>
          <w:lang w:eastAsia="zh-CN"/>
        </w:rPr>
        <w:t>9</w:t>
      </w:r>
      <w:r w:rsidR="005F2151">
        <w:rPr>
          <w:rFonts w:ascii="Times New Roman" w:eastAsia="Calibri" w:hAnsi="Times New Roman" w:cs="Times New Roman"/>
          <w:sz w:val="28"/>
          <w:szCs w:val="20"/>
          <w:lang w:eastAsia="zh-CN"/>
        </w:rPr>
        <w:t>1</w:t>
      </w:r>
      <w:bookmarkStart w:id="0" w:name="_GoBack"/>
      <w:bookmarkEnd w:id="0"/>
      <w:r w:rsidRPr="004301D8">
        <w:rPr>
          <w:rFonts w:ascii="Times New Roman" w:eastAsia="Calibri" w:hAnsi="Times New Roman" w:cs="Times New Roman"/>
          <w:sz w:val="28"/>
          <w:szCs w:val="20"/>
          <w:lang w:eastAsia="zh-CN"/>
        </w:rPr>
        <w:t xml:space="preserve">            </w:t>
      </w:r>
      <w:r>
        <w:rPr>
          <w:rFonts w:ascii="Times New Roman" w:eastAsia="Calibri" w:hAnsi="Times New Roman" w:cs="Times New Roman"/>
          <w:sz w:val="28"/>
          <w:szCs w:val="28"/>
          <w:lang w:eastAsia="zh-CN"/>
        </w:rPr>
        <w:t xml:space="preserve"> </w:t>
      </w:r>
    </w:p>
    <w:p w:rsidR="004301D8" w:rsidRDefault="004301D8" w:rsidP="00F45C75">
      <w:pPr>
        <w:spacing w:after="0" w:line="240" w:lineRule="auto"/>
        <w:jc w:val="right"/>
        <w:rPr>
          <w:rFonts w:ascii="Times New Roman" w:hAnsi="Times New Roman" w:cs="Times New Roman"/>
          <w:b/>
          <w:color w:val="000000"/>
          <w:sz w:val="28"/>
          <w:szCs w:val="28"/>
          <w:shd w:val="clear" w:color="auto" w:fill="FFFFFF"/>
        </w:rPr>
      </w:pPr>
    </w:p>
    <w:p w:rsidR="00AA766D" w:rsidRDefault="00AA766D" w:rsidP="00F45C75">
      <w:pPr>
        <w:spacing w:after="0" w:line="240" w:lineRule="auto"/>
        <w:jc w:val="center"/>
        <w:rPr>
          <w:rFonts w:ascii="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Сводный </w:t>
      </w:r>
      <w:r w:rsidRPr="00AA766D">
        <w:rPr>
          <w:rFonts w:ascii="Times New Roman" w:hAnsi="Times New Roman" w:cs="Times New Roman"/>
          <w:b/>
          <w:color w:val="000000"/>
          <w:sz w:val="28"/>
          <w:szCs w:val="28"/>
          <w:shd w:val="clear" w:color="auto" w:fill="FFFFFF"/>
        </w:rPr>
        <w:t xml:space="preserve">доклад </w:t>
      </w:r>
      <w:r w:rsidRPr="00AA766D">
        <w:rPr>
          <w:rFonts w:ascii="Times New Roman" w:hAnsi="Times New Roman" w:cs="Times New Roman"/>
          <w:b/>
          <w:sz w:val="28"/>
          <w:szCs w:val="28"/>
        </w:rPr>
        <w:t>о ходе реализации и</w:t>
      </w:r>
      <w:r w:rsidR="00BF1861">
        <w:rPr>
          <w:rFonts w:ascii="Times New Roman" w:hAnsi="Times New Roman" w:cs="Times New Roman"/>
          <w:b/>
          <w:sz w:val="28"/>
          <w:szCs w:val="28"/>
        </w:rPr>
        <w:t xml:space="preserve"> об</w:t>
      </w:r>
      <w:r w:rsidRPr="00AA766D">
        <w:rPr>
          <w:rFonts w:ascii="Times New Roman" w:hAnsi="Times New Roman" w:cs="Times New Roman"/>
          <w:b/>
          <w:sz w:val="28"/>
          <w:szCs w:val="28"/>
        </w:rPr>
        <w:t xml:space="preserve"> </w:t>
      </w:r>
      <w:r w:rsidRPr="00651F91">
        <w:rPr>
          <w:rFonts w:ascii="Times New Roman" w:hAnsi="Times New Roman" w:cs="Times New Roman"/>
          <w:b/>
          <w:sz w:val="28"/>
          <w:szCs w:val="28"/>
        </w:rPr>
        <w:t>о</w:t>
      </w:r>
      <w:r w:rsidRPr="00AA766D">
        <w:rPr>
          <w:rFonts w:ascii="Times New Roman" w:hAnsi="Times New Roman" w:cs="Times New Roman"/>
          <w:b/>
          <w:sz w:val="28"/>
          <w:szCs w:val="28"/>
        </w:rPr>
        <w:t xml:space="preserve">ценке эффективности </w:t>
      </w:r>
    </w:p>
    <w:p w:rsidR="00183687" w:rsidRDefault="00AA766D" w:rsidP="00F45C75">
      <w:pPr>
        <w:spacing w:after="0" w:line="240" w:lineRule="auto"/>
        <w:jc w:val="center"/>
        <w:rPr>
          <w:rFonts w:ascii="Times New Roman" w:hAnsi="Times New Roman" w:cs="Times New Roman"/>
          <w:b/>
          <w:sz w:val="28"/>
          <w:szCs w:val="28"/>
        </w:rPr>
      </w:pPr>
      <w:r w:rsidRPr="00AA766D">
        <w:rPr>
          <w:rFonts w:ascii="Times New Roman" w:hAnsi="Times New Roman" w:cs="Times New Roman"/>
          <w:b/>
          <w:sz w:val="28"/>
          <w:szCs w:val="28"/>
        </w:rPr>
        <w:t>реализации муниципальных программ</w:t>
      </w:r>
    </w:p>
    <w:p w:rsidR="00AA5AEC" w:rsidRPr="00F9169F" w:rsidRDefault="00AA5AEC" w:rsidP="00F45C75">
      <w:pPr>
        <w:spacing w:after="0" w:line="240" w:lineRule="auto"/>
        <w:jc w:val="center"/>
        <w:rPr>
          <w:rFonts w:ascii="Times New Roman" w:eastAsia="Times New Roman" w:hAnsi="Times New Roman" w:cs="Times New Roman"/>
          <w:b/>
          <w:sz w:val="28"/>
          <w:szCs w:val="28"/>
          <w:lang w:eastAsia="zh-CN"/>
        </w:rPr>
      </w:pPr>
      <w:r w:rsidRPr="00AA5AEC">
        <w:rPr>
          <w:rFonts w:ascii="Times New Roman" w:eastAsia="Times New Roman" w:hAnsi="Times New Roman" w:cs="Times New Roman"/>
          <w:b/>
          <w:sz w:val="28"/>
          <w:szCs w:val="28"/>
          <w:lang w:eastAsia="zh-CN"/>
        </w:rPr>
        <w:t>Липец</w:t>
      </w:r>
      <w:r w:rsidRPr="00F9169F">
        <w:rPr>
          <w:rFonts w:ascii="Times New Roman" w:eastAsia="Times New Roman" w:hAnsi="Times New Roman" w:cs="Times New Roman"/>
          <w:b/>
          <w:sz w:val="28"/>
          <w:szCs w:val="28"/>
          <w:lang w:eastAsia="zh-CN"/>
        </w:rPr>
        <w:t xml:space="preserve">кого </w:t>
      </w:r>
      <w:r w:rsidRPr="00AA5AEC">
        <w:rPr>
          <w:rFonts w:ascii="Times New Roman" w:eastAsia="Times New Roman" w:hAnsi="Times New Roman" w:cs="Times New Roman"/>
          <w:b/>
          <w:sz w:val="28"/>
          <w:szCs w:val="28"/>
          <w:lang w:eastAsia="zh-CN"/>
        </w:rPr>
        <w:t xml:space="preserve">муниципального </w:t>
      </w:r>
      <w:r w:rsidRPr="00F9169F">
        <w:rPr>
          <w:rFonts w:ascii="Times New Roman" w:eastAsia="Times New Roman" w:hAnsi="Times New Roman" w:cs="Times New Roman"/>
          <w:b/>
          <w:sz w:val="28"/>
          <w:szCs w:val="28"/>
          <w:lang w:eastAsia="zh-CN"/>
        </w:rPr>
        <w:t xml:space="preserve">района за </w:t>
      </w:r>
      <w:r w:rsidR="00DE1D8A">
        <w:rPr>
          <w:rFonts w:ascii="Times New Roman" w:eastAsia="Times New Roman" w:hAnsi="Times New Roman" w:cs="Times New Roman"/>
          <w:b/>
          <w:sz w:val="28"/>
          <w:szCs w:val="28"/>
          <w:lang w:eastAsia="zh-CN"/>
        </w:rPr>
        <w:t>201</w:t>
      </w:r>
      <w:r w:rsidR="00F81CE1">
        <w:rPr>
          <w:rFonts w:ascii="Times New Roman" w:eastAsia="Times New Roman" w:hAnsi="Times New Roman" w:cs="Times New Roman"/>
          <w:b/>
          <w:sz w:val="28"/>
          <w:szCs w:val="28"/>
          <w:lang w:eastAsia="zh-CN"/>
        </w:rPr>
        <w:t>7</w:t>
      </w:r>
      <w:r w:rsidRPr="00F9169F">
        <w:rPr>
          <w:rFonts w:ascii="Times New Roman" w:eastAsia="Times New Roman" w:hAnsi="Times New Roman" w:cs="Times New Roman"/>
          <w:b/>
          <w:sz w:val="28"/>
          <w:szCs w:val="28"/>
          <w:lang w:eastAsia="zh-CN"/>
        </w:rPr>
        <w:t xml:space="preserve"> год</w:t>
      </w:r>
    </w:p>
    <w:p w:rsidR="00AA5AEC" w:rsidRDefault="00AA5AEC" w:rsidP="00F45C75">
      <w:pPr>
        <w:spacing w:after="0" w:line="240" w:lineRule="auto"/>
        <w:jc w:val="center"/>
        <w:rPr>
          <w:rFonts w:ascii="Times New Roman" w:hAnsi="Times New Roman" w:cs="Times New Roman"/>
          <w:b/>
          <w:sz w:val="28"/>
          <w:szCs w:val="28"/>
        </w:rPr>
      </w:pPr>
    </w:p>
    <w:p w:rsidR="00C34407" w:rsidRDefault="00AA766D" w:rsidP="00F45C75">
      <w:pPr>
        <w:spacing w:after="0" w:line="240" w:lineRule="auto"/>
        <w:jc w:val="center"/>
        <w:rPr>
          <w:rFonts w:ascii="Times New Roman" w:hAnsi="Times New Roman" w:cs="Times New Roman"/>
          <w:b/>
          <w:sz w:val="28"/>
          <w:szCs w:val="28"/>
        </w:rPr>
      </w:pPr>
      <w:r w:rsidRPr="002374D5">
        <w:rPr>
          <w:rFonts w:ascii="Times New Roman" w:hAnsi="Times New Roman" w:cs="Times New Roman"/>
          <w:b/>
          <w:sz w:val="28"/>
          <w:szCs w:val="28"/>
          <w:lang w:val="en-US"/>
        </w:rPr>
        <w:t>I</w:t>
      </w:r>
      <w:r w:rsidRPr="002374D5">
        <w:rPr>
          <w:rFonts w:ascii="Times New Roman" w:hAnsi="Times New Roman" w:cs="Times New Roman"/>
          <w:b/>
          <w:sz w:val="28"/>
          <w:szCs w:val="28"/>
        </w:rPr>
        <w:t xml:space="preserve">. Сведения об основных результатах реализации </w:t>
      </w:r>
    </w:p>
    <w:p w:rsidR="00AA766D" w:rsidRDefault="00AA766D" w:rsidP="00F45C75">
      <w:pPr>
        <w:spacing w:after="0" w:line="240" w:lineRule="auto"/>
        <w:jc w:val="center"/>
        <w:rPr>
          <w:rFonts w:ascii="Times New Roman" w:hAnsi="Times New Roman" w:cs="Times New Roman"/>
          <w:b/>
          <w:sz w:val="28"/>
          <w:szCs w:val="28"/>
        </w:rPr>
      </w:pPr>
      <w:r w:rsidRPr="002374D5">
        <w:rPr>
          <w:rFonts w:ascii="Times New Roman" w:hAnsi="Times New Roman" w:cs="Times New Roman"/>
          <w:b/>
          <w:sz w:val="28"/>
          <w:szCs w:val="28"/>
        </w:rPr>
        <w:t>муниципальных программ за отчетный период</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sidRPr="00D70865">
        <w:rPr>
          <w:rFonts w:ascii="Times New Roman" w:eastAsia="Calibri" w:hAnsi="Times New Roman" w:cs="Times New Roman"/>
          <w:sz w:val="28"/>
          <w:szCs w:val="28"/>
          <w:lang w:eastAsia="zh-CN"/>
        </w:rPr>
        <w:t>С 2014 года Липецкий муниципальный район перешел на формирование бюджета района на основе муниципальных программ.</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sidRPr="00D70865">
        <w:rPr>
          <w:rFonts w:ascii="Times New Roman" w:eastAsia="Calibri" w:hAnsi="Times New Roman" w:cs="Times New Roman"/>
          <w:sz w:val="28"/>
          <w:szCs w:val="28"/>
          <w:lang w:eastAsia="zh-CN"/>
        </w:rPr>
        <w:t xml:space="preserve">В целях обеспечения перехода на программный принцип формирования бюджета Липецкого муниципального района принят ряд нормативных правовых актов, в том числе:   </w:t>
      </w:r>
    </w:p>
    <w:p w:rsidR="00D70865" w:rsidRPr="00D70865" w:rsidRDefault="00D70865" w:rsidP="00F45C75">
      <w:pPr>
        <w:spacing w:after="0" w:line="240" w:lineRule="auto"/>
        <w:ind w:firstLine="284"/>
        <w:jc w:val="both"/>
        <w:rPr>
          <w:rFonts w:ascii="Times New Roman" w:eastAsia="Times New Roman" w:hAnsi="Times New Roman" w:cs="Times New Roman"/>
          <w:sz w:val="28"/>
          <w:szCs w:val="20"/>
        </w:rPr>
      </w:pPr>
      <w:r w:rsidRPr="00D70865">
        <w:rPr>
          <w:rFonts w:ascii="Times New Roman" w:eastAsia="Calibri" w:hAnsi="Times New Roman" w:cs="Times New Roman"/>
          <w:sz w:val="28"/>
          <w:szCs w:val="28"/>
          <w:lang w:eastAsia="zh-CN"/>
        </w:rPr>
        <w:t>а) постановление администрации Липецкого муниц</w:t>
      </w:r>
      <w:r w:rsidR="00A47F73">
        <w:rPr>
          <w:rFonts w:ascii="Times New Roman" w:eastAsia="Calibri" w:hAnsi="Times New Roman" w:cs="Times New Roman"/>
          <w:sz w:val="28"/>
          <w:szCs w:val="28"/>
          <w:lang w:eastAsia="zh-CN"/>
        </w:rPr>
        <w:t xml:space="preserve">ипального района от 12.08.2013 </w:t>
      </w:r>
      <w:r w:rsidRPr="00D70865">
        <w:rPr>
          <w:rFonts w:ascii="Times New Roman" w:eastAsia="Calibri" w:hAnsi="Times New Roman" w:cs="Times New Roman"/>
          <w:sz w:val="28"/>
          <w:szCs w:val="28"/>
          <w:lang w:eastAsia="zh-CN"/>
        </w:rPr>
        <w:t>№ 783 «</w:t>
      </w:r>
      <w:r w:rsidRPr="00D70865">
        <w:rPr>
          <w:rFonts w:ascii="Times New Roman" w:eastAsia="Times New Roman" w:hAnsi="Times New Roman" w:cs="Times New Roman"/>
          <w:sz w:val="28"/>
          <w:szCs w:val="20"/>
        </w:rPr>
        <w:t>Об утверждении Порядка разработки, реализации и проведения оценки эффективности муниципальных программ Липецкого муниципального района Липецкой области</w:t>
      </w:r>
      <w:r w:rsidRPr="00D70865">
        <w:rPr>
          <w:rFonts w:ascii="Times New Roman" w:eastAsia="Calibri" w:hAnsi="Times New Roman" w:cs="Times New Roman"/>
          <w:sz w:val="28"/>
          <w:szCs w:val="28"/>
          <w:lang w:eastAsia="zh-CN"/>
        </w:rPr>
        <w:t xml:space="preserve">» </w:t>
      </w:r>
      <w:r w:rsidRPr="00F81CE1">
        <w:rPr>
          <w:rFonts w:ascii="Times New Roman" w:eastAsia="Calibri" w:hAnsi="Times New Roman" w:cs="Times New Roman"/>
          <w:sz w:val="28"/>
          <w:szCs w:val="28"/>
          <w:lang w:eastAsia="zh-CN"/>
        </w:rPr>
        <w:t>(далее – Порядок)</w:t>
      </w:r>
      <w:r w:rsidRPr="00D70865">
        <w:rPr>
          <w:rFonts w:ascii="Times New Roman" w:eastAsia="Calibri" w:hAnsi="Times New Roman" w:cs="Times New Roman"/>
          <w:sz w:val="28"/>
          <w:szCs w:val="28"/>
          <w:lang w:eastAsia="zh-CN"/>
        </w:rPr>
        <w:t>;</w:t>
      </w:r>
    </w:p>
    <w:p w:rsidR="00D70865" w:rsidRPr="00D70865" w:rsidRDefault="00D70865" w:rsidP="00F45C75">
      <w:pPr>
        <w:spacing w:after="0" w:line="240" w:lineRule="auto"/>
        <w:ind w:firstLine="284"/>
        <w:jc w:val="both"/>
        <w:rPr>
          <w:rFonts w:ascii="Times New Roman" w:eastAsia="Times New Roman" w:hAnsi="Times New Roman" w:cs="Times New Roman"/>
          <w:sz w:val="28"/>
          <w:szCs w:val="28"/>
        </w:rPr>
      </w:pPr>
      <w:r w:rsidRPr="00D70865">
        <w:rPr>
          <w:rFonts w:ascii="Times New Roman" w:eastAsia="Calibri" w:hAnsi="Times New Roman" w:cs="Times New Roman"/>
          <w:sz w:val="28"/>
          <w:szCs w:val="28"/>
          <w:lang w:eastAsia="zh-CN"/>
        </w:rPr>
        <w:t>б) постановление администрации Липецкого муниципального района от 23.09.2013 № 942 «</w:t>
      </w:r>
      <w:r w:rsidRPr="00D70865">
        <w:rPr>
          <w:rFonts w:ascii="Times New Roman" w:eastAsia="Times New Roman" w:hAnsi="Times New Roman" w:cs="Times New Roman"/>
          <w:sz w:val="28"/>
          <w:szCs w:val="28"/>
        </w:rPr>
        <w:t>Об утверждении перечня муниципальных программ Липецкого муниципального района</w:t>
      </w:r>
      <w:r w:rsidRPr="00D70865">
        <w:rPr>
          <w:rFonts w:ascii="Times New Roman" w:eastAsia="Calibri" w:hAnsi="Times New Roman" w:cs="Times New Roman"/>
          <w:sz w:val="28"/>
          <w:szCs w:val="28"/>
          <w:lang w:eastAsia="zh-CN"/>
        </w:rPr>
        <w:t>»</w:t>
      </w:r>
      <w:r w:rsidR="00F264D0" w:rsidRPr="00F264D0">
        <w:t xml:space="preserve"> </w:t>
      </w:r>
      <w:r w:rsidR="00F264D0" w:rsidRPr="00F264D0">
        <w:rPr>
          <w:rFonts w:ascii="Times New Roman" w:hAnsi="Times New Roman" w:cs="Times New Roman"/>
          <w:sz w:val="28"/>
          <w:szCs w:val="28"/>
        </w:rPr>
        <w:t>(в редакции пост. от 01.10.2013 №992; от 27.12.2013 №1339; от 29.07.2014 №719</w:t>
      </w:r>
      <w:r w:rsidR="00F264D0">
        <w:rPr>
          <w:rFonts w:ascii="Times New Roman" w:hAnsi="Times New Roman" w:cs="Times New Roman"/>
          <w:sz w:val="28"/>
          <w:szCs w:val="28"/>
        </w:rPr>
        <w:t>, от 18.03.2015 №400</w:t>
      </w:r>
      <w:r w:rsidR="009002E2">
        <w:rPr>
          <w:rFonts w:ascii="Times New Roman" w:hAnsi="Times New Roman" w:cs="Times New Roman"/>
          <w:sz w:val="28"/>
          <w:szCs w:val="28"/>
        </w:rPr>
        <w:t>, от 01.02.2017 №81</w:t>
      </w:r>
      <w:r w:rsidR="00F264D0" w:rsidRPr="00F264D0">
        <w:rPr>
          <w:rFonts w:ascii="Times New Roman" w:hAnsi="Times New Roman" w:cs="Times New Roman"/>
          <w:sz w:val="28"/>
          <w:szCs w:val="28"/>
        </w:rPr>
        <w:t>)</w:t>
      </w:r>
      <w:r w:rsidRPr="00D70865">
        <w:rPr>
          <w:rFonts w:ascii="Times New Roman" w:eastAsia="Calibri" w:hAnsi="Times New Roman" w:cs="Times New Roman"/>
          <w:sz w:val="28"/>
          <w:szCs w:val="28"/>
          <w:lang w:eastAsia="zh-CN"/>
        </w:rPr>
        <w:t xml:space="preserve"> </w:t>
      </w:r>
      <w:r w:rsidRPr="00F81CE1">
        <w:rPr>
          <w:rFonts w:ascii="Times New Roman" w:eastAsia="Calibri" w:hAnsi="Times New Roman" w:cs="Times New Roman"/>
          <w:sz w:val="28"/>
          <w:szCs w:val="28"/>
          <w:lang w:eastAsia="zh-CN"/>
        </w:rPr>
        <w:t>(далее – Перечень)</w:t>
      </w:r>
      <w:r w:rsidRPr="00D70865">
        <w:rPr>
          <w:rFonts w:ascii="Times New Roman" w:eastAsia="Calibri" w:hAnsi="Times New Roman" w:cs="Times New Roman"/>
          <w:sz w:val="28"/>
          <w:szCs w:val="28"/>
          <w:lang w:eastAsia="zh-CN"/>
        </w:rPr>
        <w:t>.</w:t>
      </w:r>
      <w:r w:rsidR="006B0205" w:rsidRPr="00F264D0">
        <w:rPr>
          <w:rFonts w:ascii="Times New Roman" w:eastAsia="Calibri" w:hAnsi="Times New Roman" w:cs="Times New Roman"/>
          <w:sz w:val="28"/>
          <w:szCs w:val="28"/>
          <w:lang w:eastAsia="zh-CN"/>
        </w:rPr>
        <w:t xml:space="preserve"> </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4"/>
          <w:lang w:eastAsia="zh-CN"/>
        </w:rPr>
      </w:pPr>
      <w:r w:rsidRPr="00D70865">
        <w:rPr>
          <w:rFonts w:ascii="Times New Roman" w:eastAsia="Calibri" w:hAnsi="Times New Roman" w:cs="Times New Roman"/>
          <w:sz w:val="28"/>
          <w:szCs w:val="28"/>
          <w:lang w:eastAsia="zh-CN"/>
        </w:rPr>
        <w:t xml:space="preserve">Бюджет </w:t>
      </w:r>
      <w:r w:rsidR="00972F0A" w:rsidRPr="00972F0A">
        <w:rPr>
          <w:rFonts w:ascii="Times New Roman" w:eastAsia="Calibri" w:hAnsi="Times New Roman" w:cs="Times New Roman"/>
          <w:sz w:val="28"/>
          <w:szCs w:val="28"/>
          <w:lang w:eastAsia="zh-CN"/>
        </w:rPr>
        <w:t>Липецкого муниципального</w:t>
      </w:r>
      <w:r w:rsidR="00972F0A" w:rsidRPr="00D70865">
        <w:rPr>
          <w:rFonts w:ascii="Times New Roman" w:eastAsia="Calibri" w:hAnsi="Times New Roman" w:cs="Times New Roman"/>
          <w:sz w:val="28"/>
          <w:szCs w:val="28"/>
          <w:lang w:eastAsia="zh-CN"/>
        </w:rPr>
        <w:t xml:space="preserve"> район</w:t>
      </w:r>
      <w:r w:rsidR="00972F0A" w:rsidRPr="00972F0A">
        <w:rPr>
          <w:rFonts w:ascii="Times New Roman" w:eastAsia="Calibri" w:hAnsi="Times New Roman" w:cs="Times New Roman"/>
          <w:sz w:val="28"/>
          <w:szCs w:val="28"/>
          <w:lang w:eastAsia="zh-CN"/>
        </w:rPr>
        <w:t>а</w:t>
      </w:r>
      <w:r w:rsidR="00972F0A" w:rsidRPr="00D70865">
        <w:rPr>
          <w:rFonts w:ascii="Times New Roman" w:eastAsia="Calibri" w:hAnsi="Times New Roman" w:cs="Times New Roman"/>
          <w:sz w:val="28"/>
          <w:szCs w:val="28"/>
          <w:lang w:eastAsia="zh-CN"/>
        </w:rPr>
        <w:t xml:space="preserve"> </w:t>
      </w:r>
      <w:r w:rsidR="00972F0A" w:rsidRPr="00972F0A">
        <w:rPr>
          <w:rFonts w:ascii="Times New Roman" w:eastAsia="Calibri" w:hAnsi="Times New Roman" w:cs="Times New Roman"/>
          <w:sz w:val="28"/>
          <w:szCs w:val="28"/>
          <w:lang w:eastAsia="zh-CN"/>
        </w:rPr>
        <w:t>на 201</w:t>
      </w:r>
      <w:r w:rsidR="00B32FBB">
        <w:rPr>
          <w:rFonts w:ascii="Times New Roman" w:eastAsia="Calibri" w:hAnsi="Times New Roman" w:cs="Times New Roman"/>
          <w:sz w:val="28"/>
          <w:szCs w:val="28"/>
          <w:lang w:eastAsia="zh-CN"/>
        </w:rPr>
        <w:t>7</w:t>
      </w:r>
      <w:r w:rsidR="00405A34">
        <w:rPr>
          <w:rFonts w:ascii="Times New Roman" w:eastAsia="Calibri" w:hAnsi="Times New Roman" w:cs="Times New Roman"/>
          <w:sz w:val="28"/>
          <w:szCs w:val="28"/>
          <w:lang w:eastAsia="zh-CN"/>
        </w:rPr>
        <w:t xml:space="preserve"> год и плановый период 201</w:t>
      </w:r>
      <w:r w:rsidR="00024434">
        <w:rPr>
          <w:rFonts w:ascii="Times New Roman" w:eastAsia="Calibri" w:hAnsi="Times New Roman" w:cs="Times New Roman"/>
          <w:sz w:val="28"/>
          <w:szCs w:val="28"/>
          <w:lang w:eastAsia="zh-CN"/>
        </w:rPr>
        <w:t>8</w:t>
      </w:r>
      <w:r w:rsidR="00405A34">
        <w:rPr>
          <w:rFonts w:ascii="Times New Roman" w:eastAsia="Calibri" w:hAnsi="Times New Roman" w:cs="Times New Roman"/>
          <w:sz w:val="28"/>
          <w:szCs w:val="28"/>
          <w:lang w:eastAsia="zh-CN"/>
        </w:rPr>
        <w:t>-201</w:t>
      </w:r>
      <w:r w:rsidR="00024434">
        <w:rPr>
          <w:rFonts w:ascii="Times New Roman" w:eastAsia="Calibri" w:hAnsi="Times New Roman" w:cs="Times New Roman"/>
          <w:sz w:val="28"/>
          <w:szCs w:val="28"/>
          <w:lang w:eastAsia="zh-CN"/>
        </w:rPr>
        <w:t>9</w:t>
      </w:r>
      <w:r w:rsidR="00405A34">
        <w:rPr>
          <w:rFonts w:ascii="Times New Roman" w:eastAsia="Calibri" w:hAnsi="Times New Roman" w:cs="Times New Roman"/>
          <w:sz w:val="28"/>
          <w:szCs w:val="28"/>
          <w:lang w:eastAsia="zh-CN"/>
        </w:rPr>
        <w:t xml:space="preserve"> годов</w:t>
      </w:r>
      <w:r w:rsidR="00972F0A" w:rsidRPr="00972F0A">
        <w:rPr>
          <w:rFonts w:ascii="Times New Roman" w:eastAsia="Calibri" w:hAnsi="Times New Roman" w:cs="Times New Roman"/>
          <w:sz w:val="28"/>
          <w:szCs w:val="28"/>
          <w:lang w:eastAsia="zh-CN"/>
        </w:rPr>
        <w:t xml:space="preserve"> сформирован на основе </w:t>
      </w:r>
      <w:r w:rsidR="00972F0A" w:rsidRPr="00085705">
        <w:rPr>
          <w:rFonts w:ascii="Times New Roman" w:eastAsia="Calibri" w:hAnsi="Times New Roman" w:cs="Times New Roman"/>
          <w:b/>
          <w:sz w:val="28"/>
          <w:szCs w:val="28"/>
          <w:lang w:eastAsia="zh-CN"/>
        </w:rPr>
        <w:t>6</w:t>
      </w:r>
      <w:r w:rsidRPr="00D70865">
        <w:rPr>
          <w:rFonts w:ascii="Times New Roman" w:eastAsia="Calibri" w:hAnsi="Times New Roman" w:cs="Times New Roman"/>
          <w:b/>
          <w:sz w:val="28"/>
          <w:szCs w:val="28"/>
          <w:lang w:eastAsia="zh-CN"/>
        </w:rPr>
        <w:t xml:space="preserve"> муниципальных программ</w:t>
      </w:r>
      <w:r w:rsidRPr="00D70865">
        <w:rPr>
          <w:rFonts w:ascii="Times New Roman" w:eastAsia="Calibri" w:hAnsi="Times New Roman" w:cs="Times New Roman"/>
          <w:sz w:val="28"/>
          <w:szCs w:val="28"/>
          <w:lang w:eastAsia="zh-CN"/>
        </w:rPr>
        <w:t xml:space="preserve">: </w:t>
      </w:r>
    </w:p>
    <w:p w:rsidR="00D70865"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Развитие социальной сферы Липецкого муниципального района на 2014-2020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Обеспечение безопасности населения и территории Липецкого муниципального района на 2014-2020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Обеспечение населения  Липецкого муниципального района качественной инфраструктурой и услугами ЖКХ в 2014-2020 годах;</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Создание условий для развития экономики  Липецкого муниципального района  на 2014-2020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Создание системы эффективного муниципального управления Липецкого муниципального района  на 2014-2020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Энергосбережение и повышение энергетической эффективности Липецкого муниципального района  на 2014-2020 годы.</w:t>
      </w:r>
    </w:p>
    <w:p w:rsidR="00C01CE7" w:rsidRPr="0098791D" w:rsidRDefault="00C01CE7" w:rsidP="00F45C75">
      <w:pPr>
        <w:spacing w:after="0" w:line="240" w:lineRule="auto"/>
        <w:ind w:firstLine="709"/>
        <w:jc w:val="both"/>
        <w:rPr>
          <w:rFonts w:ascii="Times New Roman" w:eastAsia="Times New Roman" w:hAnsi="Times New Roman" w:cs="Times New Roman"/>
          <w:sz w:val="28"/>
          <w:szCs w:val="28"/>
        </w:rPr>
      </w:pPr>
      <w:r w:rsidRPr="00C01CE7">
        <w:rPr>
          <w:rFonts w:ascii="Times New Roman" w:eastAsia="Times New Roman" w:hAnsi="Times New Roman" w:cs="Times New Roman"/>
          <w:sz w:val="28"/>
          <w:szCs w:val="28"/>
        </w:rPr>
        <w:t xml:space="preserve">Предусмотренный общий объем финансирования, необходимый для выполнения </w:t>
      </w:r>
      <w:r w:rsidRPr="00084A6E">
        <w:rPr>
          <w:rFonts w:ascii="Times New Roman" w:eastAsia="Times New Roman" w:hAnsi="Times New Roman" w:cs="Times New Roman"/>
          <w:sz w:val="28"/>
          <w:szCs w:val="28"/>
        </w:rPr>
        <w:t>программных мероприятий за счет средств муниципального бюджета в 20</w:t>
      </w:r>
      <w:r w:rsidR="00537C62" w:rsidRPr="00084A6E">
        <w:rPr>
          <w:rFonts w:ascii="Times New Roman" w:eastAsia="Times New Roman" w:hAnsi="Times New Roman" w:cs="Times New Roman"/>
          <w:sz w:val="28"/>
          <w:szCs w:val="28"/>
        </w:rPr>
        <w:t>1</w:t>
      </w:r>
      <w:r w:rsidR="00B32FBB" w:rsidRPr="00084A6E">
        <w:rPr>
          <w:rFonts w:ascii="Times New Roman" w:eastAsia="Times New Roman" w:hAnsi="Times New Roman" w:cs="Times New Roman"/>
          <w:sz w:val="28"/>
          <w:szCs w:val="28"/>
        </w:rPr>
        <w:t>7</w:t>
      </w:r>
      <w:r w:rsidRPr="00084A6E">
        <w:rPr>
          <w:rFonts w:ascii="Times New Roman" w:eastAsia="Times New Roman" w:hAnsi="Times New Roman" w:cs="Times New Roman"/>
          <w:sz w:val="28"/>
          <w:szCs w:val="28"/>
        </w:rPr>
        <w:t xml:space="preserve"> </w:t>
      </w:r>
      <w:r w:rsidRPr="0098791D">
        <w:rPr>
          <w:rFonts w:ascii="Times New Roman" w:eastAsia="Times New Roman" w:hAnsi="Times New Roman" w:cs="Times New Roman"/>
          <w:sz w:val="28"/>
          <w:szCs w:val="28"/>
        </w:rPr>
        <w:t>году</w:t>
      </w:r>
      <w:r w:rsidR="00A8361F" w:rsidRPr="0098791D">
        <w:rPr>
          <w:rFonts w:ascii="Times New Roman" w:eastAsia="Times New Roman" w:hAnsi="Times New Roman" w:cs="Times New Roman"/>
          <w:sz w:val="28"/>
          <w:szCs w:val="28"/>
        </w:rPr>
        <w:t>,</w:t>
      </w:r>
      <w:r w:rsidRPr="0098791D">
        <w:rPr>
          <w:rFonts w:ascii="Times New Roman" w:eastAsia="Times New Roman" w:hAnsi="Times New Roman" w:cs="Times New Roman"/>
          <w:sz w:val="28"/>
          <w:szCs w:val="28"/>
        </w:rPr>
        <w:t xml:space="preserve"> </w:t>
      </w:r>
      <w:r w:rsidR="0046759D" w:rsidRPr="0098791D">
        <w:rPr>
          <w:rFonts w:ascii="Times New Roman" w:eastAsia="Times New Roman" w:hAnsi="Times New Roman" w:cs="Times New Roman"/>
          <w:sz w:val="28"/>
          <w:szCs w:val="28"/>
        </w:rPr>
        <w:t>составил</w:t>
      </w:r>
      <w:r w:rsidRPr="0098791D">
        <w:rPr>
          <w:rFonts w:ascii="Times New Roman" w:eastAsia="Times New Roman" w:hAnsi="Times New Roman" w:cs="Times New Roman"/>
          <w:sz w:val="28"/>
          <w:szCs w:val="28"/>
        </w:rPr>
        <w:t xml:space="preserve"> </w:t>
      </w:r>
      <w:r w:rsidR="00712849" w:rsidRPr="00712849">
        <w:rPr>
          <w:rFonts w:ascii="Times New Roman" w:eastAsia="Times New Roman" w:hAnsi="Times New Roman" w:cs="Times New Roman"/>
          <w:bCs/>
          <w:color w:val="000000"/>
          <w:sz w:val="28"/>
          <w:szCs w:val="28"/>
        </w:rPr>
        <w:t>783 699,6</w:t>
      </w:r>
      <w:r w:rsidR="00712849">
        <w:rPr>
          <w:rFonts w:ascii="Times New Roman" w:eastAsia="Times New Roman" w:hAnsi="Times New Roman" w:cs="Times New Roman"/>
          <w:bCs/>
          <w:color w:val="000000"/>
          <w:sz w:val="28"/>
          <w:szCs w:val="28"/>
        </w:rPr>
        <w:t xml:space="preserve"> тыс. </w:t>
      </w:r>
      <w:r w:rsidRPr="00712849">
        <w:rPr>
          <w:rFonts w:ascii="Times New Roman" w:eastAsia="Times New Roman" w:hAnsi="Times New Roman" w:cs="Times New Roman"/>
          <w:sz w:val="28"/>
          <w:szCs w:val="28"/>
        </w:rPr>
        <w:t>рублей</w:t>
      </w:r>
      <w:r w:rsidRPr="0098791D">
        <w:rPr>
          <w:rFonts w:ascii="Times New Roman" w:eastAsia="Times New Roman" w:hAnsi="Times New Roman" w:cs="Times New Roman"/>
          <w:sz w:val="28"/>
          <w:szCs w:val="28"/>
        </w:rPr>
        <w:t xml:space="preserve">. </w:t>
      </w:r>
    </w:p>
    <w:p w:rsidR="00C01CE7" w:rsidRPr="00084A6E" w:rsidRDefault="00226F11" w:rsidP="00F45C75">
      <w:pPr>
        <w:spacing w:after="0" w:line="240" w:lineRule="auto"/>
        <w:ind w:firstLine="709"/>
        <w:jc w:val="both"/>
        <w:rPr>
          <w:rFonts w:ascii="Times New Roman" w:eastAsia="Times New Roman" w:hAnsi="Times New Roman" w:cs="Times New Roman"/>
          <w:sz w:val="28"/>
          <w:szCs w:val="28"/>
        </w:rPr>
      </w:pPr>
      <w:r w:rsidRPr="0098791D">
        <w:rPr>
          <w:rFonts w:ascii="Times New Roman" w:eastAsia="Times New Roman" w:hAnsi="Times New Roman" w:cs="Times New Roman"/>
          <w:sz w:val="28"/>
          <w:szCs w:val="28"/>
        </w:rPr>
        <w:t>По итогам за 201</w:t>
      </w:r>
      <w:r w:rsidR="00B32FBB" w:rsidRPr="0098791D">
        <w:rPr>
          <w:rFonts w:ascii="Times New Roman" w:eastAsia="Times New Roman" w:hAnsi="Times New Roman" w:cs="Times New Roman"/>
          <w:sz w:val="28"/>
          <w:szCs w:val="28"/>
        </w:rPr>
        <w:t>7</w:t>
      </w:r>
      <w:r w:rsidRPr="0098791D">
        <w:rPr>
          <w:rFonts w:ascii="Times New Roman" w:eastAsia="Times New Roman" w:hAnsi="Times New Roman" w:cs="Times New Roman"/>
          <w:sz w:val="28"/>
          <w:szCs w:val="28"/>
        </w:rPr>
        <w:t xml:space="preserve"> год на реализацию программных мероприятий освоено </w:t>
      </w:r>
      <w:r w:rsidR="00712849" w:rsidRPr="00712849">
        <w:rPr>
          <w:rFonts w:ascii="Times New Roman" w:eastAsia="Times New Roman" w:hAnsi="Times New Roman" w:cs="Times New Roman"/>
          <w:bCs/>
          <w:color w:val="000000"/>
          <w:sz w:val="28"/>
          <w:szCs w:val="28"/>
        </w:rPr>
        <w:t>778 501,3</w:t>
      </w:r>
      <w:r w:rsidR="00084A6E" w:rsidRPr="0098791D">
        <w:rPr>
          <w:rFonts w:ascii="Times New Roman" w:eastAsia="Times New Roman" w:hAnsi="Times New Roman" w:cs="Times New Roman"/>
          <w:bCs/>
          <w:color w:val="000000"/>
          <w:sz w:val="28"/>
          <w:szCs w:val="28"/>
        </w:rPr>
        <w:t xml:space="preserve"> </w:t>
      </w:r>
      <w:r w:rsidR="00712849">
        <w:rPr>
          <w:rFonts w:ascii="Times New Roman" w:eastAsia="Times New Roman" w:hAnsi="Times New Roman" w:cs="Times New Roman"/>
          <w:bCs/>
          <w:color w:val="000000"/>
          <w:sz w:val="28"/>
          <w:szCs w:val="28"/>
        </w:rPr>
        <w:t xml:space="preserve">тыс. </w:t>
      </w:r>
      <w:r w:rsidRPr="0098791D">
        <w:rPr>
          <w:rFonts w:ascii="Times New Roman" w:eastAsia="Times New Roman" w:hAnsi="Times New Roman" w:cs="Times New Roman"/>
          <w:sz w:val="28"/>
          <w:szCs w:val="28"/>
        </w:rPr>
        <w:t>рублей (</w:t>
      </w:r>
      <w:r w:rsidR="0098791D" w:rsidRPr="0098791D">
        <w:rPr>
          <w:rFonts w:ascii="Times New Roman" w:eastAsia="Times New Roman" w:hAnsi="Times New Roman" w:cs="Times New Roman"/>
          <w:sz w:val="28"/>
          <w:szCs w:val="28"/>
        </w:rPr>
        <w:t>99,3</w:t>
      </w:r>
      <w:r w:rsidRPr="0098791D">
        <w:rPr>
          <w:rFonts w:ascii="Times New Roman" w:eastAsia="Times New Roman" w:hAnsi="Times New Roman" w:cs="Times New Roman"/>
          <w:sz w:val="28"/>
          <w:szCs w:val="28"/>
        </w:rPr>
        <w:t>%).</w:t>
      </w:r>
    </w:p>
    <w:p w:rsidR="005172D2" w:rsidRPr="007D472D" w:rsidRDefault="005172D2" w:rsidP="00F45C75">
      <w:pPr>
        <w:spacing w:after="0" w:line="240" w:lineRule="auto"/>
        <w:jc w:val="both"/>
        <w:rPr>
          <w:rFonts w:ascii="Times New Roman" w:hAnsi="Times New Roman" w:cs="Times New Roman"/>
          <w:b/>
          <w:sz w:val="28"/>
          <w:szCs w:val="28"/>
        </w:rPr>
      </w:pPr>
    </w:p>
    <w:p w:rsidR="00AA766D" w:rsidRPr="007D472D" w:rsidRDefault="005172D2" w:rsidP="00F45C75">
      <w:pPr>
        <w:spacing w:after="0" w:line="240" w:lineRule="auto"/>
        <w:jc w:val="center"/>
        <w:rPr>
          <w:rFonts w:ascii="Times New Roman" w:hAnsi="Times New Roman" w:cs="Times New Roman"/>
          <w:b/>
          <w:sz w:val="28"/>
          <w:szCs w:val="28"/>
        </w:rPr>
      </w:pPr>
      <w:r w:rsidRPr="007D472D">
        <w:rPr>
          <w:rFonts w:ascii="Times New Roman" w:hAnsi="Times New Roman" w:cs="Times New Roman"/>
          <w:b/>
          <w:sz w:val="28"/>
          <w:szCs w:val="28"/>
          <w:lang w:val="en-US"/>
        </w:rPr>
        <w:lastRenderedPageBreak/>
        <w:t>II</w:t>
      </w:r>
      <w:r w:rsidR="00AA766D" w:rsidRPr="007D472D">
        <w:rPr>
          <w:rFonts w:ascii="Times New Roman" w:hAnsi="Times New Roman" w:cs="Times New Roman"/>
          <w:b/>
          <w:sz w:val="28"/>
          <w:szCs w:val="28"/>
        </w:rPr>
        <w:t>. Оценка эффективности реализации муниципальных программ</w:t>
      </w:r>
    </w:p>
    <w:p w:rsidR="00FC7A33" w:rsidRP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7D472D">
        <w:rPr>
          <w:rFonts w:ascii="Times New Roman" w:eastAsia="Calibri" w:hAnsi="Times New Roman" w:cs="Times New Roman"/>
          <w:color w:val="000000"/>
          <w:sz w:val="28"/>
          <w:szCs w:val="28"/>
          <w:lang w:eastAsia="zh-CN"/>
        </w:rPr>
        <w:t>В течение 201</w:t>
      </w:r>
      <w:r w:rsidR="00B32FBB">
        <w:rPr>
          <w:rFonts w:ascii="Times New Roman" w:eastAsia="Calibri" w:hAnsi="Times New Roman" w:cs="Times New Roman"/>
          <w:color w:val="000000"/>
          <w:sz w:val="28"/>
          <w:szCs w:val="28"/>
          <w:lang w:eastAsia="zh-CN"/>
        </w:rPr>
        <w:t>7</w:t>
      </w:r>
      <w:r w:rsidRPr="007D472D">
        <w:rPr>
          <w:rFonts w:ascii="Times New Roman" w:eastAsia="Calibri" w:hAnsi="Times New Roman" w:cs="Times New Roman"/>
          <w:color w:val="000000"/>
          <w:sz w:val="28"/>
          <w:szCs w:val="28"/>
          <w:lang w:eastAsia="zh-CN"/>
        </w:rPr>
        <w:t xml:space="preserve"> года ответственные исполнители муниципальных программ осуществляли мониторинг реализации</w:t>
      </w:r>
      <w:r w:rsidRPr="00FC7A33">
        <w:rPr>
          <w:rFonts w:ascii="Times New Roman" w:eastAsia="Calibri" w:hAnsi="Times New Roman" w:cs="Times New Roman"/>
          <w:color w:val="000000"/>
          <w:sz w:val="28"/>
          <w:szCs w:val="28"/>
          <w:lang w:eastAsia="zh-CN"/>
        </w:rPr>
        <w:t xml:space="preserve"> муниципальных программ посредством регулярного сбора, анализа и оценки:</w:t>
      </w:r>
    </w:p>
    <w:p w:rsidR="00FC7A33" w:rsidRP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FC7A33">
        <w:rPr>
          <w:rFonts w:ascii="Times New Roman" w:eastAsia="Calibri" w:hAnsi="Times New Roman" w:cs="Times New Roman"/>
          <w:color w:val="000000"/>
          <w:sz w:val="28"/>
          <w:szCs w:val="28"/>
          <w:lang w:eastAsia="zh-CN"/>
        </w:rPr>
        <w:t>а) информации об использовании финансовых ресурсов, предусмотренных на реализацию муниципальных программ;</w:t>
      </w:r>
    </w:p>
    <w:p w:rsid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FC7A33">
        <w:rPr>
          <w:rFonts w:ascii="Times New Roman" w:eastAsia="Calibri" w:hAnsi="Times New Roman" w:cs="Times New Roman"/>
          <w:color w:val="000000"/>
          <w:sz w:val="28"/>
          <w:szCs w:val="28"/>
          <w:lang w:eastAsia="zh-CN"/>
        </w:rPr>
        <w:t>б) информации о достижении запланированных пок</w:t>
      </w:r>
      <w:r w:rsidR="007C46E9">
        <w:rPr>
          <w:rFonts w:ascii="Times New Roman" w:eastAsia="Calibri" w:hAnsi="Times New Roman" w:cs="Times New Roman"/>
          <w:color w:val="000000"/>
          <w:sz w:val="28"/>
          <w:szCs w:val="28"/>
          <w:lang w:eastAsia="zh-CN"/>
        </w:rPr>
        <w:t>азателей муниципальных программ.</w:t>
      </w:r>
    </w:p>
    <w:p w:rsidR="00684476" w:rsidRPr="00684476" w:rsidRDefault="00561B90"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Pr>
          <w:rFonts w:ascii="Times New Roman" w:eastAsia="Calibri" w:hAnsi="Times New Roman" w:cs="Times New Roman"/>
          <w:color w:val="000000"/>
          <w:sz w:val="28"/>
          <w:szCs w:val="28"/>
          <w:lang w:eastAsia="zh-CN"/>
        </w:rPr>
        <w:t>В</w:t>
      </w:r>
      <w:r w:rsidR="00684476" w:rsidRPr="00684476">
        <w:rPr>
          <w:rFonts w:ascii="Times New Roman" w:eastAsia="Calibri" w:hAnsi="Times New Roman" w:cs="Times New Roman"/>
          <w:color w:val="000000"/>
          <w:sz w:val="28"/>
          <w:szCs w:val="28"/>
          <w:lang w:eastAsia="zh-CN"/>
        </w:rPr>
        <w:t xml:space="preserve"> соответствии с требованиями Порядка </w:t>
      </w:r>
      <w:r w:rsidR="00684476">
        <w:rPr>
          <w:rFonts w:ascii="Times New Roman" w:eastAsia="Calibri" w:hAnsi="Times New Roman" w:cs="Times New Roman"/>
          <w:color w:val="000000"/>
          <w:sz w:val="28"/>
          <w:szCs w:val="28"/>
          <w:lang w:eastAsia="zh-CN"/>
        </w:rPr>
        <w:t>ответственными исполнителями</w:t>
      </w:r>
      <w:r w:rsidR="00684476" w:rsidRPr="00684476">
        <w:rPr>
          <w:rFonts w:ascii="Times New Roman" w:eastAsia="Calibri" w:hAnsi="Times New Roman" w:cs="Times New Roman"/>
          <w:color w:val="000000"/>
          <w:sz w:val="28"/>
          <w:szCs w:val="28"/>
          <w:lang w:eastAsia="zh-CN"/>
        </w:rPr>
        <w:t xml:space="preserve"> муниципальных программ в срок до 01.03.201</w:t>
      </w:r>
      <w:r w:rsidR="004B7DFB">
        <w:rPr>
          <w:rFonts w:ascii="Times New Roman" w:eastAsia="Calibri" w:hAnsi="Times New Roman" w:cs="Times New Roman"/>
          <w:color w:val="000000"/>
          <w:sz w:val="28"/>
          <w:szCs w:val="28"/>
          <w:lang w:eastAsia="zh-CN"/>
        </w:rPr>
        <w:t>8</w:t>
      </w:r>
      <w:r w:rsidR="00684476" w:rsidRPr="00684476">
        <w:rPr>
          <w:rFonts w:ascii="Times New Roman" w:eastAsia="Calibri" w:hAnsi="Times New Roman" w:cs="Times New Roman"/>
          <w:color w:val="000000"/>
          <w:sz w:val="28"/>
          <w:szCs w:val="28"/>
          <w:lang w:eastAsia="zh-CN"/>
        </w:rPr>
        <w:t xml:space="preserve"> </w:t>
      </w:r>
      <w:r>
        <w:rPr>
          <w:rFonts w:ascii="Times New Roman" w:eastAsia="Calibri" w:hAnsi="Times New Roman" w:cs="Times New Roman"/>
          <w:color w:val="000000"/>
          <w:sz w:val="28"/>
          <w:szCs w:val="28"/>
          <w:lang w:eastAsia="zh-CN"/>
        </w:rPr>
        <w:t xml:space="preserve">должны быть </w:t>
      </w:r>
      <w:r w:rsidR="00684476" w:rsidRPr="00684476">
        <w:rPr>
          <w:rFonts w:ascii="Times New Roman" w:eastAsia="Calibri" w:hAnsi="Times New Roman" w:cs="Times New Roman"/>
          <w:color w:val="000000"/>
          <w:sz w:val="28"/>
          <w:szCs w:val="28"/>
          <w:lang w:eastAsia="zh-CN"/>
        </w:rPr>
        <w:t>сформированы отчеты о реализаци</w:t>
      </w:r>
      <w:r w:rsidR="0080096B">
        <w:rPr>
          <w:rFonts w:ascii="Times New Roman" w:eastAsia="Calibri" w:hAnsi="Times New Roman" w:cs="Times New Roman"/>
          <w:color w:val="000000"/>
          <w:sz w:val="28"/>
          <w:szCs w:val="28"/>
          <w:lang w:eastAsia="zh-CN"/>
        </w:rPr>
        <w:t>и муниципальных программ за 201</w:t>
      </w:r>
      <w:r w:rsidR="00B32FBB">
        <w:rPr>
          <w:rFonts w:ascii="Times New Roman" w:eastAsia="Calibri" w:hAnsi="Times New Roman" w:cs="Times New Roman"/>
          <w:color w:val="000000"/>
          <w:sz w:val="28"/>
          <w:szCs w:val="28"/>
          <w:lang w:eastAsia="zh-CN"/>
        </w:rPr>
        <w:t>7</w:t>
      </w:r>
      <w:r w:rsidR="00684476" w:rsidRPr="00684476">
        <w:rPr>
          <w:rFonts w:ascii="Times New Roman" w:eastAsia="Calibri" w:hAnsi="Times New Roman" w:cs="Times New Roman"/>
          <w:color w:val="000000"/>
          <w:sz w:val="28"/>
          <w:szCs w:val="28"/>
          <w:lang w:eastAsia="zh-CN"/>
        </w:rPr>
        <w:t xml:space="preserve"> год (далее – отчеты)</w:t>
      </w:r>
      <w:r w:rsidR="00B523F5">
        <w:rPr>
          <w:rFonts w:ascii="Times New Roman" w:eastAsia="Calibri" w:hAnsi="Times New Roman" w:cs="Times New Roman"/>
          <w:color w:val="000000"/>
          <w:sz w:val="28"/>
          <w:szCs w:val="28"/>
          <w:lang w:eastAsia="zh-CN"/>
        </w:rPr>
        <w:t xml:space="preserve"> и представлены в комитет</w:t>
      </w:r>
      <w:r w:rsidR="00B523F5" w:rsidRPr="00B523F5">
        <w:rPr>
          <w:rFonts w:ascii="Times New Roman" w:eastAsia="Calibri" w:hAnsi="Times New Roman" w:cs="Times New Roman"/>
          <w:color w:val="000000"/>
          <w:sz w:val="28"/>
          <w:szCs w:val="28"/>
          <w:lang w:eastAsia="zh-CN"/>
        </w:rPr>
        <w:t xml:space="preserve"> экономического прогнозирования, инвестиций и инновационной деятельности </w:t>
      </w:r>
      <w:r w:rsidR="00B523F5">
        <w:rPr>
          <w:rFonts w:ascii="Times New Roman" w:eastAsia="Calibri" w:hAnsi="Times New Roman" w:cs="Times New Roman"/>
          <w:color w:val="000000"/>
          <w:sz w:val="28"/>
          <w:szCs w:val="28"/>
          <w:lang w:eastAsia="zh-CN"/>
        </w:rPr>
        <w:t xml:space="preserve">и комитет финансов </w:t>
      </w:r>
      <w:r w:rsidR="00B523F5" w:rsidRPr="00B523F5">
        <w:rPr>
          <w:rFonts w:ascii="Times New Roman" w:eastAsia="Calibri" w:hAnsi="Times New Roman" w:cs="Times New Roman"/>
          <w:color w:val="000000"/>
          <w:sz w:val="28"/>
          <w:szCs w:val="28"/>
          <w:lang w:eastAsia="zh-CN"/>
        </w:rPr>
        <w:t>администрации Липецкого муниципального района</w:t>
      </w:r>
      <w:r w:rsidR="00684476" w:rsidRPr="00684476">
        <w:rPr>
          <w:rFonts w:ascii="Times New Roman" w:eastAsia="Calibri" w:hAnsi="Times New Roman" w:cs="Times New Roman"/>
          <w:color w:val="000000"/>
          <w:sz w:val="28"/>
          <w:szCs w:val="28"/>
          <w:lang w:eastAsia="zh-CN"/>
        </w:rPr>
        <w:t>.</w:t>
      </w:r>
    </w:p>
    <w:p w:rsidR="00684476" w:rsidRDefault="004B523A" w:rsidP="00F45C75">
      <w:pPr>
        <w:suppressAutoHyphens/>
        <w:spacing w:after="0" w:line="240" w:lineRule="auto"/>
        <w:ind w:firstLine="709"/>
        <w:contextualSpacing/>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На основании этих отчетов</w:t>
      </w:r>
      <w:r w:rsidR="00684476" w:rsidRPr="00684476">
        <w:rPr>
          <w:rFonts w:ascii="Times New Roman" w:eastAsia="Calibri" w:hAnsi="Times New Roman" w:cs="Times New Roman"/>
          <w:sz w:val="28"/>
          <w:szCs w:val="28"/>
          <w:lang w:eastAsia="zh-CN"/>
        </w:rPr>
        <w:t xml:space="preserve"> </w:t>
      </w:r>
      <w:r>
        <w:rPr>
          <w:rFonts w:ascii="Times New Roman" w:eastAsia="Calibri" w:hAnsi="Times New Roman" w:cs="Times New Roman"/>
          <w:sz w:val="28"/>
          <w:szCs w:val="28"/>
          <w:lang w:eastAsia="zh-CN"/>
        </w:rPr>
        <w:t>согласно Порядку</w:t>
      </w:r>
      <w:r w:rsidR="00684476" w:rsidRPr="00684476">
        <w:rPr>
          <w:rFonts w:ascii="Times New Roman" w:eastAsia="Calibri" w:hAnsi="Times New Roman" w:cs="Times New Roman"/>
          <w:sz w:val="28"/>
          <w:szCs w:val="28"/>
          <w:lang w:eastAsia="zh-CN"/>
        </w:rPr>
        <w:t xml:space="preserve"> </w:t>
      </w:r>
      <w:r w:rsidR="003F0D7A">
        <w:rPr>
          <w:rFonts w:ascii="Times New Roman" w:eastAsia="Calibri" w:hAnsi="Times New Roman" w:cs="Times New Roman"/>
          <w:sz w:val="28"/>
          <w:szCs w:val="28"/>
          <w:lang w:eastAsia="zh-CN"/>
        </w:rPr>
        <w:t>комитетом</w:t>
      </w:r>
      <w:r w:rsidR="00042494">
        <w:rPr>
          <w:rFonts w:ascii="Times New Roman" w:eastAsia="Calibri" w:hAnsi="Times New Roman" w:cs="Times New Roman"/>
          <w:sz w:val="28"/>
          <w:szCs w:val="28"/>
          <w:lang w:eastAsia="zh-CN"/>
        </w:rPr>
        <w:t xml:space="preserve"> экономического прогнозирования, инвестиций и инновационной деятельности</w:t>
      </w:r>
      <w:r w:rsidR="00684476" w:rsidRPr="00684476">
        <w:rPr>
          <w:rFonts w:ascii="Times New Roman" w:eastAsia="Calibri" w:hAnsi="Times New Roman" w:cs="Times New Roman"/>
          <w:sz w:val="28"/>
          <w:szCs w:val="28"/>
          <w:lang w:eastAsia="zh-CN"/>
        </w:rPr>
        <w:t xml:space="preserve"> администрации </w:t>
      </w:r>
      <w:r w:rsidR="00042494">
        <w:rPr>
          <w:rFonts w:ascii="Times New Roman" w:eastAsia="Calibri" w:hAnsi="Times New Roman" w:cs="Times New Roman"/>
          <w:sz w:val="28"/>
          <w:szCs w:val="28"/>
          <w:lang w:eastAsia="zh-CN"/>
        </w:rPr>
        <w:t>Липец</w:t>
      </w:r>
      <w:r w:rsidR="00684476" w:rsidRPr="00684476">
        <w:rPr>
          <w:rFonts w:ascii="Times New Roman" w:eastAsia="Calibri" w:hAnsi="Times New Roman" w:cs="Times New Roman"/>
          <w:sz w:val="28"/>
          <w:szCs w:val="28"/>
          <w:lang w:eastAsia="zh-CN"/>
        </w:rPr>
        <w:t>кого</w:t>
      </w:r>
      <w:r w:rsidR="00042494">
        <w:rPr>
          <w:rFonts w:ascii="Times New Roman" w:eastAsia="Calibri" w:hAnsi="Times New Roman" w:cs="Times New Roman"/>
          <w:sz w:val="28"/>
          <w:szCs w:val="28"/>
          <w:lang w:eastAsia="zh-CN"/>
        </w:rPr>
        <w:t xml:space="preserve"> муниципального</w:t>
      </w:r>
      <w:r w:rsidR="00684476" w:rsidRPr="00684476">
        <w:rPr>
          <w:rFonts w:ascii="Times New Roman" w:eastAsia="Calibri" w:hAnsi="Times New Roman" w:cs="Times New Roman"/>
          <w:sz w:val="28"/>
          <w:szCs w:val="28"/>
          <w:lang w:eastAsia="zh-CN"/>
        </w:rPr>
        <w:t xml:space="preserve"> района</w:t>
      </w:r>
      <w:r w:rsidR="005447C2">
        <w:rPr>
          <w:rFonts w:ascii="Times New Roman" w:eastAsia="Calibri" w:hAnsi="Times New Roman" w:cs="Times New Roman"/>
          <w:sz w:val="28"/>
          <w:szCs w:val="28"/>
          <w:lang w:eastAsia="zh-CN"/>
        </w:rPr>
        <w:t xml:space="preserve"> была проведена оценка эффективности реализации муниципальных программ</w:t>
      </w:r>
      <w:r w:rsidR="00684476" w:rsidRPr="00684476">
        <w:rPr>
          <w:rFonts w:ascii="Times New Roman" w:eastAsia="Calibri" w:hAnsi="Times New Roman" w:cs="Times New Roman"/>
          <w:sz w:val="28"/>
          <w:szCs w:val="28"/>
          <w:lang w:eastAsia="zh-CN"/>
        </w:rPr>
        <w:t xml:space="preserve">. </w:t>
      </w:r>
    </w:p>
    <w:p w:rsidR="00684476" w:rsidRDefault="00684476"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684476">
        <w:rPr>
          <w:rFonts w:ascii="Times New Roman" w:eastAsia="Calibri" w:hAnsi="Times New Roman" w:cs="Times New Roman"/>
          <w:sz w:val="28"/>
          <w:szCs w:val="28"/>
          <w:lang w:eastAsia="zh-CN"/>
        </w:rPr>
        <w:t xml:space="preserve">Информация об объемах и распределении бюджетных ассигнований на реализацию муниципальных программ, предусмотренных к финансированию из бюджета </w:t>
      </w:r>
      <w:r w:rsidR="00A6319F">
        <w:rPr>
          <w:rFonts w:ascii="Times New Roman" w:eastAsia="Calibri" w:hAnsi="Times New Roman" w:cs="Times New Roman"/>
          <w:sz w:val="28"/>
          <w:szCs w:val="28"/>
          <w:lang w:eastAsia="zh-CN"/>
        </w:rPr>
        <w:t>Липецкого муниципального</w:t>
      </w:r>
      <w:r w:rsidRPr="00684476">
        <w:rPr>
          <w:rFonts w:ascii="Times New Roman" w:eastAsia="Calibri" w:hAnsi="Times New Roman" w:cs="Times New Roman"/>
          <w:sz w:val="28"/>
          <w:szCs w:val="28"/>
          <w:lang w:eastAsia="zh-CN"/>
        </w:rPr>
        <w:t xml:space="preserve"> район</w:t>
      </w:r>
      <w:r w:rsidR="0080096B">
        <w:rPr>
          <w:rFonts w:ascii="Times New Roman" w:eastAsia="Calibri" w:hAnsi="Times New Roman" w:cs="Times New Roman"/>
          <w:sz w:val="28"/>
          <w:szCs w:val="28"/>
          <w:lang w:eastAsia="zh-CN"/>
        </w:rPr>
        <w:t>а, в разрезе подпрограмм на 20</w:t>
      </w:r>
      <w:r w:rsidR="00411CDF">
        <w:rPr>
          <w:rFonts w:ascii="Times New Roman" w:eastAsia="Calibri" w:hAnsi="Times New Roman" w:cs="Times New Roman"/>
          <w:sz w:val="28"/>
          <w:szCs w:val="28"/>
          <w:lang w:eastAsia="zh-CN"/>
        </w:rPr>
        <w:t>1</w:t>
      </w:r>
      <w:r w:rsidR="00B32FBB">
        <w:rPr>
          <w:rFonts w:ascii="Times New Roman" w:eastAsia="Calibri" w:hAnsi="Times New Roman" w:cs="Times New Roman"/>
          <w:sz w:val="28"/>
          <w:szCs w:val="28"/>
          <w:lang w:eastAsia="zh-CN"/>
        </w:rPr>
        <w:t>7</w:t>
      </w:r>
      <w:r w:rsidRPr="00684476">
        <w:rPr>
          <w:rFonts w:ascii="Times New Roman" w:eastAsia="Calibri" w:hAnsi="Times New Roman" w:cs="Times New Roman"/>
          <w:sz w:val="28"/>
          <w:szCs w:val="28"/>
          <w:lang w:eastAsia="zh-CN"/>
        </w:rPr>
        <w:t xml:space="preserve"> год представлена</w:t>
      </w:r>
      <w:r w:rsidR="00A6319F">
        <w:rPr>
          <w:rFonts w:ascii="Times New Roman" w:eastAsia="Calibri" w:hAnsi="Times New Roman" w:cs="Times New Roman"/>
          <w:sz w:val="28"/>
          <w:szCs w:val="28"/>
          <w:lang w:eastAsia="zh-CN"/>
        </w:rPr>
        <w:t xml:space="preserve"> </w:t>
      </w:r>
      <w:r w:rsidR="00E876C4">
        <w:rPr>
          <w:rFonts w:ascii="Times New Roman" w:eastAsia="Calibri" w:hAnsi="Times New Roman" w:cs="Times New Roman"/>
          <w:sz w:val="28"/>
          <w:szCs w:val="28"/>
          <w:lang w:eastAsia="zh-CN"/>
        </w:rPr>
        <w:t>комитет</w:t>
      </w:r>
      <w:r w:rsidR="00A6319F">
        <w:rPr>
          <w:rFonts w:ascii="Times New Roman" w:eastAsia="Calibri" w:hAnsi="Times New Roman" w:cs="Times New Roman"/>
          <w:sz w:val="28"/>
          <w:szCs w:val="28"/>
          <w:lang w:eastAsia="zh-CN"/>
        </w:rPr>
        <w:t>ом финансов администрации Липецкого муниципального района</w:t>
      </w:r>
      <w:r w:rsidRPr="00684476">
        <w:rPr>
          <w:rFonts w:ascii="Times New Roman" w:eastAsia="Calibri" w:hAnsi="Times New Roman" w:cs="Times New Roman"/>
          <w:sz w:val="28"/>
          <w:szCs w:val="28"/>
          <w:lang w:eastAsia="zh-CN"/>
        </w:rPr>
        <w:t xml:space="preserve"> в таблице 1. </w:t>
      </w:r>
    </w:p>
    <w:p w:rsidR="00A6319F" w:rsidRPr="00684476" w:rsidRDefault="00A6319F" w:rsidP="00F45C75">
      <w:pPr>
        <w:widowControl w:val="0"/>
        <w:suppressAutoHyphens/>
        <w:autoSpaceDE w:val="0"/>
        <w:spacing w:after="0" w:line="240" w:lineRule="auto"/>
        <w:ind w:firstLine="709"/>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Таблица 1</w:t>
      </w:r>
    </w:p>
    <w:tbl>
      <w:tblPr>
        <w:tblW w:w="9746" w:type="dxa"/>
        <w:tblLayout w:type="fixed"/>
        <w:tblLook w:val="04A0" w:firstRow="1" w:lastRow="0" w:firstColumn="1" w:lastColumn="0" w:noHBand="0" w:noVBand="1"/>
      </w:tblPr>
      <w:tblGrid>
        <w:gridCol w:w="557"/>
        <w:gridCol w:w="2152"/>
        <w:gridCol w:w="2810"/>
        <w:gridCol w:w="1676"/>
        <w:gridCol w:w="1653"/>
        <w:gridCol w:w="898"/>
      </w:tblGrid>
      <w:tr w:rsidR="00336E83" w:rsidRPr="00336E83" w:rsidTr="00252012">
        <w:trPr>
          <w:trHeight w:val="885"/>
        </w:trPr>
        <w:tc>
          <w:tcPr>
            <w:tcW w:w="557"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A6319F">
              <w:rPr>
                <w:rFonts w:ascii="Times New Roman" w:eastAsia="Times New Roman" w:hAnsi="Times New Roman" w:cs="Times New Roman"/>
                <w:b/>
                <w:bCs/>
                <w:color w:val="000000"/>
                <w:sz w:val="24"/>
                <w:szCs w:val="24"/>
              </w:rPr>
              <w:t>№ п/п</w:t>
            </w:r>
          </w:p>
        </w:tc>
        <w:tc>
          <w:tcPr>
            <w:tcW w:w="2152" w:type="dxa"/>
            <w:tcBorders>
              <w:top w:val="single" w:sz="8" w:space="0" w:color="auto"/>
              <w:left w:val="nil"/>
              <w:bottom w:val="single" w:sz="8" w:space="0" w:color="auto"/>
              <w:right w:val="single" w:sz="8" w:space="0" w:color="auto"/>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336E83">
              <w:rPr>
                <w:rFonts w:ascii="Times New Roman" w:eastAsia="Times New Roman" w:hAnsi="Times New Roman" w:cs="Times New Roman"/>
                <w:b/>
                <w:bCs/>
                <w:color w:val="000000"/>
                <w:sz w:val="24"/>
                <w:szCs w:val="24"/>
              </w:rPr>
              <w:t>П</w:t>
            </w:r>
            <w:r w:rsidRPr="00A6319F">
              <w:rPr>
                <w:rFonts w:ascii="Times New Roman" w:eastAsia="Times New Roman" w:hAnsi="Times New Roman" w:cs="Times New Roman"/>
                <w:b/>
                <w:bCs/>
                <w:color w:val="000000"/>
                <w:sz w:val="24"/>
                <w:szCs w:val="24"/>
              </w:rPr>
              <w:t>рограмма</w:t>
            </w:r>
          </w:p>
        </w:tc>
        <w:tc>
          <w:tcPr>
            <w:tcW w:w="2810" w:type="dxa"/>
            <w:tcBorders>
              <w:top w:val="single" w:sz="8" w:space="0" w:color="auto"/>
              <w:left w:val="nil"/>
              <w:bottom w:val="single" w:sz="8" w:space="0" w:color="auto"/>
              <w:right w:val="nil"/>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336E83">
              <w:rPr>
                <w:rFonts w:ascii="Times New Roman" w:eastAsia="Times New Roman" w:hAnsi="Times New Roman" w:cs="Times New Roman"/>
                <w:b/>
                <w:bCs/>
                <w:color w:val="000000"/>
                <w:sz w:val="24"/>
                <w:szCs w:val="24"/>
              </w:rPr>
              <w:t>П</w:t>
            </w:r>
            <w:r w:rsidRPr="00A6319F">
              <w:rPr>
                <w:rFonts w:ascii="Times New Roman" w:eastAsia="Times New Roman" w:hAnsi="Times New Roman" w:cs="Times New Roman"/>
                <w:b/>
                <w:bCs/>
                <w:color w:val="000000"/>
                <w:sz w:val="24"/>
                <w:szCs w:val="24"/>
              </w:rPr>
              <w:t>одпрограмма</w:t>
            </w:r>
          </w:p>
        </w:tc>
        <w:tc>
          <w:tcPr>
            <w:tcW w:w="1676"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D4373" w:rsidRDefault="00336E8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w:t>
            </w:r>
            <w:r w:rsidR="00FD05A2">
              <w:rPr>
                <w:rFonts w:ascii="Times New Roman" w:eastAsia="Times New Roman" w:hAnsi="Times New Roman" w:cs="Times New Roman"/>
                <w:b/>
                <w:bCs/>
                <w:color w:val="000000"/>
                <w:sz w:val="24"/>
                <w:szCs w:val="24"/>
              </w:rPr>
              <w:t xml:space="preserve"> программе на 01.01.201</w:t>
            </w:r>
            <w:r w:rsidR="00C33C5B">
              <w:rPr>
                <w:rFonts w:ascii="Times New Roman" w:eastAsia="Times New Roman" w:hAnsi="Times New Roman" w:cs="Times New Roman"/>
                <w:b/>
                <w:bCs/>
                <w:color w:val="000000"/>
                <w:sz w:val="24"/>
                <w:szCs w:val="24"/>
              </w:rPr>
              <w:t>8</w:t>
            </w:r>
          </w:p>
          <w:p w:rsidR="007D4373" w:rsidRPr="00A6319F" w:rsidRDefault="007D437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(тыс. руб.)</w:t>
            </w:r>
          </w:p>
        </w:tc>
        <w:tc>
          <w:tcPr>
            <w:tcW w:w="1653" w:type="dxa"/>
            <w:tcBorders>
              <w:top w:val="single" w:sz="8" w:space="0" w:color="auto"/>
              <w:left w:val="single" w:sz="8" w:space="0" w:color="auto"/>
              <w:bottom w:val="single" w:sz="8" w:space="0" w:color="auto"/>
              <w:right w:val="single" w:sz="8" w:space="0" w:color="000000"/>
            </w:tcBorders>
            <w:shd w:val="clear" w:color="auto" w:fill="auto"/>
            <w:vAlign w:val="bottom"/>
            <w:hideMark/>
          </w:tcPr>
          <w:p w:rsidR="007D4373" w:rsidRDefault="00336E8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w:t>
            </w:r>
            <w:r w:rsidR="00FD05A2">
              <w:rPr>
                <w:rFonts w:ascii="Times New Roman" w:eastAsia="Times New Roman" w:hAnsi="Times New Roman" w:cs="Times New Roman"/>
                <w:b/>
                <w:bCs/>
                <w:color w:val="000000"/>
                <w:sz w:val="24"/>
                <w:szCs w:val="24"/>
              </w:rPr>
              <w:t>сполнение на 01.01.201</w:t>
            </w:r>
            <w:r w:rsidR="00C33C5B">
              <w:rPr>
                <w:rFonts w:ascii="Times New Roman" w:eastAsia="Times New Roman" w:hAnsi="Times New Roman" w:cs="Times New Roman"/>
                <w:b/>
                <w:bCs/>
                <w:color w:val="000000"/>
                <w:sz w:val="24"/>
                <w:szCs w:val="24"/>
              </w:rPr>
              <w:t>8</w:t>
            </w:r>
          </w:p>
          <w:p w:rsidR="007D4373" w:rsidRPr="00A6319F" w:rsidRDefault="007D437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(тыс. руб.)</w:t>
            </w:r>
          </w:p>
        </w:tc>
        <w:tc>
          <w:tcPr>
            <w:tcW w:w="898" w:type="dxa"/>
            <w:tcBorders>
              <w:top w:val="single" w:sz="8" w:space="0" w:color="auto"/>
              <w:left w:val="single" w:sz="8" w:space="0" w:color="auto"/>
              <w:bottom w:val="single" w:sz="8" w:space="0" w:color="auto"/>
              <w:right w:val="single" w:sz="8" w:space="0" w:color="000000"/>
            </w:tcBorders>
            <w:shd w:val="clear" w:color="auto" w:fill="auto"/>
            <w:vAlign w:val="bottom"/>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A6319F">
              <w:rPr>
                <w:rFonts w:ascii="Times New Roman" w:eastAsia="Times New Roman" w:hAnsi="Times New Roman" w:cs="Times New Roman"/>
                <w:b/>
                <w:bCs/>
                <w:color w:val="000000"/>
                <w:sz w:val="24"/>
                <w:szCs w:val="24"/>
              </w:rPr>
              <w:t>%</w:t>
            </w:r>
            <w:r w:rsidR="006634E4">
              <w:rPr>
                <w:rFonts w:ascii="Times New Roman" w:eastAsia="Times New Roman" w:hAnsi="Times New Roman" w:cs="Times New Roman"/>
                <w:b/>
                <w:bCs/>
                <w:color w:val="000000"/>
                <w:sz w:val="24"/>
                <w:szCs w:val="24"/>
              </w:rPr>
              <w:t xml:space="preserve"> исполнения</w:t>
            </w:r>
          </w:p>
        </w:tc>
      </w:tr>
      <w:tr w:rsidR="00C33C5B" w:rsidRPr="00183687" w:rsidTr="00E71275">
        <w:trPr>
          <w:trHeight w:val="1134"/>
        </w:trPr>
        <w:tc>
          <w:tcPr>
            <w:tcW w:w="557" w:type="dxa"/>
            <w:vMerge w:val="restart"/>
            <w:tcBorders>
              <w:top w:val="nil"/>
              <w:left w:val="single" w:sz="8" w:space="0" w:color="auto"/>
              <w:right w:val="single" w:sz="4" w:space="0" w:color="auto"/>
            </w:tcBorders>
            <w:shd w:val="clear" w:color="auto" w:fill="auto"/>
            <w:hideMark/>
          </w:tcPr>
          <w:p w:rsidR="00C33C5B" w:rsidRPr="00183687" w:rsidRDefault="00C33C5B"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1</w:t>
            </w:r>
          </w:p>
        </w:tc>
        <w:tc>
          <w:tcPr>
            <w:tcW w:w="2152" w:type="dxa"/>
            <w:vMerge w:val="restart"/>
            <w:tcBorders>
              <w:top w:val="nil"/>
              <w:left w:val="single" w:sz="4" w:space="0" w:color="auto"/>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"Развитие социальной сферы Липецкого муниципального района на 2014-2020 годы"</w:t>
            </w:r>
          </w:p>
        </w:tc>
        <w:tc>
          <w:tcPr>
            <w:tcW w:w="2810" w:type="dxa"/>
            <w:tcBorders>
              <w:top w:val="nil"/>
              <w:left w:val="nil"/>
              <w:bottom w:val="nil"/>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образования Липецкого муниципального района"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C33C5B" w:rsidRPr="00E5197C" w:rsidRDefault="00C33C5B" w:rsidP="006C11C9">
            <w:pPr>
              <w:spacing w:after="0" w:line="240" w:lineRule="auto"/>
              <w:jc w:val="right"/>
              <w:rPr>
                <w:rFonts w:ascii="Times New Roman" w:hAnsi="Times New Roman" w:cs="Times New Roman"/>
                <w:color w:val="000000"/>
                <w:sz w:val="24"/>
                <w:szCs w:val="24"/>
              </w:rPr>
            </w:pPr>
            <w:r w:rsidRPr="00E5197C">
              <w:rPr>
                <w:rFonts w:ascii="Times New Roman" w:hAnsi="Times New Roman" w:cs="Times New Roman"/>
                <w:color w:val="000000"/>
                <w:sz w:val="24"/>
                <w:szCs w:val="24"/>
              </w:rPr>
              <w:t>517</w:t>
            </w:r>
            <w:r w:rsidR="00E5197C" w:rsidRPr="00E5197C">
              <w:rPr>
                <w:rFonts w:ascii="Times New Roman" w:hAnsi="Times New Roman" w:cs="Times New Roman"/>
                <w:color w:val="000000"/>
                <w:sz w:val="24"/>
                <w:szCs w:val="24"/>
              </w:rPr>
              <w:t> 286</w:t>
            </w:r>
          </w:p>
        </w:tc>
        <w:tc>
          <w:tcPr>
            <w:tcW w:w="1653" w:type="dxa"/>
            <w:tcBorders>
              <w:top w:val="single" w:sz="8" w:space="0" w:color="auto"/>
              <w:left w:val="nil"/>
              <w:bottom w:val="nil"/>
              <w:right w:val="single" w:sz="4" w:space="0" w:color="auto"/>
            </w:tcBorders>
            <w:shd w:val="clear" w:color="auto" w:fill="auto"/>
            <w:noWrap/>
            <w:vAlign w:val="bottom"/>
            <w:hideMark/>
          </w:tcPr>
          <w:p w:rsidR="00C33C5B" w:rsidRPr="00E5197C" w:rsidRDefault="00C33C5B" w:rsidP="00E5197C">
            <w:pPr>
              <w:spacing w:after="0" w:line="240" w:lineRule="auto"/>
              <w:jc w:val="right"/>
              <w:rPr>
                <w:rFonts w:ascii="Times New Roman" w:hAnsi="Times New Roman" w:cs="Times New Roman"/>
                <w:color w:val="000000"/>
                <w:sz w:val="24"/>
                <w:szCs w:val="24"/>
              </w:rPr>
            </w:pPr>
            <w:r w:rsidRPr="00E5197C">
              <w:rPr>
                <w:rFonts w:ascii="Times New Roman" w:hAnsi="Times New Roman" w:cs="Times New Roman"/>
                <w:color w:val="000000"/>
                <w:sz w:val="24"/>
                <w:szCs w:val="24"/>
              </w:rPr>
              <w:t>517 </w:t>
            </w:r>
            <w:r w:rsidR="00E5197C" w:rsidRPr="00E5197C">
              <w:rPr>
                <w:rFonts w:ascii="Times New Roman" w:hAnsi="Times New Roman" w:cs="Times New Roman"/>
                <w:color w:val="000000"/>
                <w:sz w:val="24"/>
                <w:szCs w:val="24"/>
              </w:rPr>
              <w:t>154</w:t>
            </w:r>
            <w:r w:rsidRPr="00E5197C">
              <w:rPr>
                <w:rFonts w:ascii="Times New Roman" w:hAnsi="Times New Roman" w:cs="Times New Roman"/>
                <w:color w:val="000000"/>
                <w:sz w:val="24"/>
                <w:szCs w:val="24"/>
              </w:rPr>
              <w:t>,6</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C33C5B" w:rsidRPr="00E5197C" w:rsidRDefault="00E5197C" w:rsidP="006C11C9">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E5197C">
              <w:rPr>
                <w:rFonts w:ascii="Times New Roman" w:hAnsi="Times New Roman" w:cs="Times New Roman"/>
                <w:color w:val="000000"/>
                <w:sz w:val="24"/>
                <w:szCs w:val="24"/>
              </w:rPr>
              <w:t>100</w:t>
            </w:r>
          </w:p>
        </w:tc>
      </w:tr>
      <w:tr w:rsidR="00C33C5B" w:rsidRPr="00183687" w:rsidTr="00E71275">
        <w:trPr>
          <w:trHeight w:val="1675"/>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single" w:sz="4" w:space="0" w:color="auto"/>
              <w:left w:val="nil"/>
              <w:bottom w:val="single" w:sz="4" w:space="0" w:color="auto"/>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и сохранение культуры, библиотечного дела Липецкого муниципального района на 2014-2020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C5B" w:rsidRPr="00E5197C" w:rsidRDefault="00C33C5B" w:rsidP="00F45C75">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30 144,9</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C33C5B" w:rsidRPr="00E5197C" w:rsidRDefault="00C33C5B" w:rsidP="00E5197C">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 xml:space="preserve">29 </w:t>
            </w:r>
            <w:r w:rsidR="00E5197C" w:rsidRPr="00E5197C">
              <w:rPr>
                <w:rFonts w:ascii="Times New Roman" w:hAnsi="Times New Roman" w:cs="Times New Roman"/>
                <w:sz w:val="24"/>
                <w:szCs w:val="24"/>
              </w:rPr>
              <w:t>734</w:t>
            </w:r>
            <w:r w:rsidRPr="00E5197C">
              <w:rPr>
                <w:rFonts w:ascii="Times New Roman" w:hAnsi="Times New Roman" w:cs="Times New Roman"/>
                <w:sz w:val="24"/>
                <w:szCs w:val="24"/>
              </w:rPr>
              <w:t>,2</w:t>
            </w:r>
          </w:p>
        </w:tc>
        <w:tc>
          <w:tcPr>
            <w:tcW w:w="898" w:type="dxa"/>
            <w:tcBorders>
              <w:top w:val="nil"/>
              <w:left w:val="nil"/>
              <w:bottom w:val="single" w:sz="4" w:space="0" w:color="auto"/>
              <w:right w:val="single" w:sz="4" w:space="0" w:color="auto"/>
            </w:tcBorders>
            <w:shd w:val="clear" w:color="auto" w:fill="auto"/>
            <w:noWrap/>
            <w:vAlign w:val="bottom"/>
            <w:hideMark/>
          </w:tcPr>
          <w:p w:rsidR="00C33C5B" w:rsidRPr="00E5197C" w:rsidRDefault="00C33C5B" w:rsidP="00E5197C">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98,</w:t>
            </w:r>
            <w:r w:rsidR="00E5197C" w:rsidRPr="00E5197C">
              <w:rPr>
                <w:rFonts w:ascii="Times New Roman" w:hAnsi="Times New Roman" w:cs="Times New Roman"/>
                <w:sz w:val="24"/>
                <w:szCs w:val="24"/>
              </w:rPr>
              <w:t>6</w:t>
            </w:r>
          </w:p>
        </w:tc>
      </w:tr>
      <w:tr w:rsidR="00C33C5B" w:rsidRPr="00183687" w:rsidTr="001135DA">
        <w:trPr>
          <w:trHeight w:val="1402"/>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физической культуры и спорта Липецкого муниципального района на 2014-2020 годы" </w:t>
            </w:r>
          </w:p>
        </w:tc>
        <w:tc>
          <w:tcPr>
            <w:tcW w:w="1676" w:type="dxa"/>
            <w:tcBorders>
              <w:top w:val="nil"/>
              <w:left w:val="single" w:sz="4" w:space="0" w:color="auto"/>
              <w:bottom w:val="nil"/>
              <w:right w:val="single" w:sz="4" w:space="0" w:color="auto"/>
            </w:tcBorders>
            <w:shd w:val="clear" w:color="auto" w:fill="auto"/>
            <w:noWrap/>
            <w:vAlign w:val="bottom"/>
            <w:hideMark/>
          </w:tcPr>
          <w:p w:rsidR="00C33C5B" w:rsidRPr="00E5197C" w:rsidRDefault="006C11C9"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908</w:t>
            </w:r>
          </w:p>
        </w:tc>
        <w:tc>
          <w:tcPr>
            <w:tcW w:w="1653" w:type="dxa"/>
            <w:tcBorders>
              <w:top w:val="nil"/>
              <w:left w:val="nil"/>
              <w:bottom w:val="nil"/>
              <w:right w:val="single" w:sz="4" w:space="0" w:color="auto"/>
            </w:tcBorders>
            <w:shd w:val="clear" w:color="auto" w:fill="auto"/>
            <w:noWrap/>
            <w:vAlign w:val="bottom"/>
            <w:hideMark/>
          </w:tcPr>
          <w:p w:rsidR="00C33C5B" w:rsidRPr="00E5197C" w:rsidRDefault="006C11C9"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908</w:t>
            </w:r>
          </w:p>
        </w:tc>
        <w:tc>
          <w:tcPr>
            <w:tcW w:w="898" w:type="dxa"/>
            <w:tcBorders>
              <w:top w:val="nil"/>
              <w:left w:val="nil"/>
              <w:bottom w:val="single" w:sz="4" w:space="0" w:color="auto"/>
              <w:right w:val="single" w:sz="4" w:space="0" w:color="auto"/>
            </w:tcBorders>
            <w:shd w:val="clear" w:color="auto" w:fill="auto"/>
            <w:noWrap/>
            <w:vAlign w:val="bottom"/>
            <w:hideMark/>
          </w:tcPr>
          <w:p w:rsidR="00C33C5B" w:rsidRPr="00E5197C" w:rsidRDefault="00C33C5B" w:rsidP="006C11C9">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100</w:t>
            </w:r>
          </w:p>
        </w:tc>
      </w:tr>
      <w:tr w:rsidR="00C33C5B" w:rsidRPr="00183687" w:rsidTr="001135DA">
        <w:trPr>
          <w:trHeight w:val="2543"/>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8" w:space="0" w:color="auto"/>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"Содействие развитию гражданского общества, патриотическому воспитанию граждан и реализации молодежной политики Липецкого муниципального района на 2014-2020 годы" </w:t>
            </w:r>
          </w:p>
        </w:tc>
        <w:tc>
          <w:tcPr>
            <w:tcW w:w="1676" w:type="dxa"/>
            <w:tcBorders>
              <w:top w:val="single" w:sz="4" w:space="0" w:color="auto"/>
              <w:left w:val="single" w:sz="4" w:space="0" w:color="auto"/>
              <w:bottom w:val="nil"/>
              <w:right w:val="single" w:sz="4" w:space="0" w:color="auto"/>
            </w:tcBorders>
            <w:shd w:val="clear" w:color="auto" w:fill="auto"/>
            <w:noWrap/>
            <w:vAlign w:val="bottom"/>
            <w:hideMark/>
          </w:tcPr>
          <w:p w:rsidR="00C33C5B" w:rsidRPr="00E5197C" w:rsidRDefault="00C33C5B" w:rsidP="006C11C9">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488</w:t>
            </w:r>
          </w:p>
        </w:tc>
        <w:tc>
          <w:tcPr>
            <w:tcW w:w="1653" w:type="dxa"/>
            <w:tcBorders>
              <w:top w:val="single" w:sz="4" w:space="0" w:color="auto"/>
              <w:left w:val="nil"/>
              <w:bottom w:val="nil"/>
              <w:right w:val="single" w:sz="4" w:space="0" w:color="auto"/>
            </w:tcBorders>
            <w:shd w:val="clear" w:color="auto" w:fill="auto"/>
            <w:noWrap/>
            <w:vAlign w:val="bottom"/>
            <w:hideMark/>
          </w:tcPr>
          <w:p w:rsidR="00C33C5B" w:rsidRPr="00E5197C" w:rsidRDefault="00C33C5B" w:rsidP="00F45C75">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481,5</w:t>
            </w:r>
          </w:p>
        </w:tc>
        <w:tc>
          <w:tcPr>
            <w:tcW w:w="898" w:type="dxa"/>
            <w:tcBorders>
              <w:top w:val="single" w:sz="4" w:space="0" w:color="auto"/>
              <w:left w:val="nil"/>
              <w:bottom w:val="single" w:sz="4" w:space="0" w:color="auto"/>
              <w:right w:val="single" w:sz="4" w:space="0" w:color="auto"/>
            </w:tcBorders>
            <w:shd w:val="clear" w:color="auto" w:fill="auto"/>
            <w:noWrap/>
            <w:vAlign w:val="bottom"/>
            <w:hideMark/>
          </w:tcPr>
          <w:p w:rsidR="00C33C5B" w:rsidRPr="00E5197C" w:rsidRDefault="00C33C5B" w:rsidP="00F45C75">
            <w:pPr>
              <w:widowControl w:val="0"/>
              <w:autoSpaceDE w:val="0"/>
              <w:autoSpaceDN w:val="0"/>
              <w:adjustRightInd w:val="0"/>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98,7</w:t>
            </w:r>
          </w:p>
        </w:tc>
      </w:tr>
      <w:tr w:rsidR="00C33C5B" w:rsidRPr="00183687" w:rsidTr="001135DA">
        <w:trPr>
          <w:trHeight w:val="2543"/>
        </w:trPr>
        <w:tc>
          <w:tcPr>
            <w:tcW w:w="557" w:type="dxa"/>
            <w:vMerge/>
            <w:tcBorders>
              <w:left w:val="single" w:sz="8" w:space="0" w:color="auto"/>
              <w:bottom w:val="single" w:sz="8" w:space="0" w:color="000000"/>
              <w:right w:val="single" w:sz="4" w:space="0" w:color="auto"/>
            </w:tcBorders>
            <w:vAlign w:val="center"/>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bottom w:val="single" w:sz="8" w:space="0" w:color="000000"/>
              <w:right w:val="single" w:sz="4" w:space="0" w:color="auto"/>
            </w:tcBorders>
            <w:vAlign w:val="center"/>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8" w:space="0" w:color="auto"/>
              <w:right w:val="single" w:sz="4" w:space="0" w:color="auto"/>
            </w:tcBorders>
            <w:shd w:val="clear" w:color="auto" w:fill="auto"/>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"Профилактика правонарушений в Липецком районе на 2017–2020 годы"</w:t>
            </w:r>
          </w:p>
        </w:tc>
        <w:tc>
          <w:tcPr>
            <w:tcW w:w="1676" w:type="dxa"/>
            <w:tcBorders>
              <w:top w:val="single" w:sz="4" w:space="0" w:color="auto"/>
              <w:left w:val="single" w:sz="4" w:space="0" w:color="auto"/>
              <w:bottom w:val="nil"/>
              <w:right w:val="single" w:sz="4" w:space="0" w:color="auto"/>
            </w:tcBorders>
            <w:shd w:val="clear" w:color="auto" w:fill="auto"/>
            <w:noWrap/>
            <w:vAlign w:val="bottom"/>
          </w:tcPr>
          <w:p w:rsidR="00C33C5B" w:rsidRPr="00E5197C" w:rsidRDefault="00C33C5B" w:rsidP="00F45C75">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34,8</w:t>
            </w:r>
          </w:p>
        </w:tc>
        <w:tc>
          <w:tcPr>
            <w:tcW w:w="1653" w:type="dxa"/>
            <w:tcBorders>
              <w:top w:val="single" w:sz="4" w:space="0" w:color="auto"/>
              <w:left w:val="nil"/>
              <w:bottom w:val="nil"/>
              <w:right w:val="single" w:sz="4" w:space="0" w:color="auto"/>
            </w:tcBorders>
            <w:shd w:val="clear" w:color="auto" w:fill="auto"/>
            <w:noWrap/>
            <w:vAlign w:val="bottom"/>
          </w:tcPr>
          <w:p w:rsidR="00C33C5B" w:rsidRPr="00E5197C" w:rsidRDefault="00C33C5B" w:rsidP="00F45C75">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34,8</w:t>
            </w:r>
          </w:p>
        </w:tc>
        <w:tc>
          <w:tcPr>
            <w:tcW w:w="898" w:type="dxa"/>
            <w:tcBorders>
              <w:top w:val="single" w:sz="4" w:space="0" w:color="auto"/>
              <w:left w:val="nil"/>
              <w:bottom w:val="single" w:sz="4" w:space="0" w:color="auto"/>
              <w:right w:val="single" w:sz="4" w:space="0" w:color="auto"/>
            </w:tcBorders>
            <w:shd w:val="clear" w:color="auto" w:fill="auto"/>
            <w:noWrap/>
            <w:vAlign w:val="bottom"/>
          </w:tcPr>
          <w:p w:rsidR="00C33C5B" w:rsidRPr="00E5197C" w:rsidRDefault="00C33C5B" w:rsidP="006C11C9">
            <w:pPr>
              <w:widowControl w:val="0"/>
              <w:autoSpaceDE w:val="0"/>
              <w:autoSpaceDN w:val="0"/>
              <w:adjustRightInd w:val="0"/>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100</w:t>
            </w:r>
          </w:p>
        </w:tc>
      </w:tr>
      <w:tr w:rsidR="00566BD3" w:rsidRPr="00183687" w:rsidTr="001135DA">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566BD3" w:rsidRPr="00183687" w:rsidRDefault="00566BD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tcPr>
          <w:p w:rsidR="00566BD3" w:rsidRPr="00E5197C" w:rsidRDefault="00C33C5B" w:rsidP="006C11C9">
            <w:pPr>
              <w:widowControl w:val="0"/>
              <w:autoSpaceDE w:val="0"/>
              <w:autoSpaceDN w:val="0"/>
              <w:adjustRightInd w:val="0"/>
              <w:spacing w:after="0" w:line="240" w:lineRule="auto"/>
              <w:jc w:val="right"/>
              <w:rPr>
                <w:rFonts w:ascii="Times New Roman" w:hAnsi="Times New Roman" w:cs="Times New Roman"/>
                <w:b/>
                <w:sz w:val="24"/>
                <w:szCs w:val="24"/>
              </w:rPr>
            </w:pPr>
            <w:r w:rsidRPr="00E5197C">
              <w:rPr>
                <w:rFonts w:ascii="Times New Roman" w:hAnsi="Times New Roman" w:cs="Times New Roman"/>
                <w:b/>
                <w:sz w:val="24"/>
                <w:szCs w:val="24"/>
              </w:rPr>
              <w:t>548 </w:t>
            </w:r>
            <w:r w:rsidR="006C11C9">
              <w:rPr>
                <w:rFonts w:ascii="Times New Roman" w:hAnsi="Times New Roman" w:cs="Times New Roman"/>
                <w:b/>
                <w:sz w:val="24"/>
                <w:szCs w:val="24"/>
              </w:rPr>
              <w:t>861</w:t>
            </w:r>
            <w:r w:rsidRPr="00E5197C">
              <w:rPr>
                <w:rFonts w:ascii="Times New Roman" w:hAnsi="Times New Roman" w:cs="Times New Roman"/>
                <w:b/>
                <w:sz w:val="24"/>
                <w:szCs w:val="24"/>
              </w:rPr>
              <w:t>,</w:t>
            </w:r>
            <w:r w:rsidR="00E5197C" w:rsidRPr="00E5197C">
              <w:rPr>
                <w:rFonts w:ascii="Times New Roman" w:hAnsi="Times New Roman" w:cs="Times New Roman"/>
                <w:b/>
                <w:sz w:val="24"/>
                <w:szCs w:val="24"/>
              </w:rPr>
              <w:t>7</w:t>
            </w:r>
          </w:p>
        </w:tc>
        <w:tc>
          <w:tcPr>
            <w:tcW w:w="1653" w:type="dxa"/>
            <w:tcBorders>
              <w:top w:val="single" w:sz="8" w:space="0" w:color="auto"/>
              <w:left w:val="nil"/>
              <w:bottom w:val="single" w:sz="8" w:space="0" w:color="auto"/>
              <w:right w:val="single" w:sz="4" w:space="0" w:color="auto"/>
            </w:tcBorders>
            <w:shd w:val="clear" w:color="auto" w:fill="auto"/>
            <w:noWrap/>
            <w:vAlign w:val="bottom"/>
          </w:tcPr>
          <w:p w:rsidR="00566BD3" w:rsidRPr="00E5197C" w:rsidRDefault="00C33C5B" w:rsidP="006C11C9">
            <w:pPr>
              <w:widowControl w:val="0"/>
              <w:autoSpaceDE w:val="0"/>
              <w:autoSpaceDN w:val="0"/>
              <w:adjustRightInd w:val="0"/>
              <w:spacing w:after="0" w:line="240" w:lineRule="auto"/>
              <w:jc w:val="right"/>
              <w:rPr>
                <w:rFonts w:ascii="Times New Roman" w:hAnsi="Times New Roman" w:cs="Times New Roman"/>
                <w:b/>
                <w:sz w:val="24"/>
                <w:szCs w:val="24"/>
              </w:rPr>
            </w:pPr>
            <w:r w:rsidRPr="00E5197C">
              <w:rPr>
                <w:rFonts w:ascii="Times New Roman" w:hAnsi="Times New Roman" w:cs="Times New Roman"/>
                <w:b/>
                <w:sz w:val="24"/>
                <w:szCs w:val="24"/>
              </w:rPr>
              <w:t>548 </w:t>
            </w:r>
            <w:r w:rsidR="006C11C9">
              <w:rPr>
                <w:rFonts w:ascii="Times New Roman" w:hAnsi="Times New Roman" w:cs="Times New Roman"/>
                <w:b/>
                <w:sz w:val="24"/>
                <w:szCs w:val="24"/>
              </w:rPr>
              <w:t>313</w:t>
            </w:r>
            <w:r w:rsidRPr="00E5197C">
              <w:rPr>
                <w:rFonts w:ascii="Times New Roman" w:hAnsi="Times New Roman" w:cs="Times New Roman"/>
                <w:b/>
                <w:sz w:val="24"/>
                <w:szCs w:val="24"/>
              </w:rPr>
              <w:t>,</w:t>
            </w:r>
            <w:r w:rsidR="00E5197C" w:rsidRPr="00E5197C">
              <w:rPr>
                <w:rFonts w:ascii="Times New Roman" w:hAnsi="Times New Roman" w:cs="Times New Roman"/>
                <w:b/>
                <w:sz w:val="24"/>
                <w:szCs w:val="24"/>
              </w:rPr>
              <w:t>1</w:t>
            </w:r>
          </w:p>
        </w:tc>
        <w:tc>
          <w:tcPr>
            <w:tcW w:w="89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66BD3" w:rsidRPr="00E5197C" w:rsidRDefault="00566BD3" w:rsidP="00F45C75">
            <w:pPr>
              <w:widowControl w:val="0"/>
              <w:autoSpaceDE w:val="0"/>
              <w:autoSpaceDN w:val="0"/>
              <w:adjustRightInd w:val="0"/>
              <w:spacing w:after="0" w:line="240" w:lineRule="auto"/>
              <w:jc w:val="right"/>
              <w:rPr>
                <w:rFonts w:ascii="Times New Roman" w:hAnsi="Times New Roman" w:cs="Times New Roman"/>
                <w:b/>
                <w:sz w:val="24"/>
                <w:szCs w:val="24"/>
              </w:rPr>
            </w:pPr>
            <w:r w:rsidRPr="00E5197C">
              <w:rPr>
                <w:rFonts w:ascii="Times New Roman" w:hAnsi="Times New Roman" w:cs="Times New Roman"/>
                <w:b/>
                <w:sz w:val="24"/>
                <w:szCs w:val="24"/>
              </w:rPr>
              <w:t>99,9</w:t>
            </w:r>
          </w:p>
        </w:tc>
      </w:tr>
      <w:tr w:rsidR="00566BD3" w:rsidRPr="00183687" w:rsidTr="00252012">
        <w:trPr>
          <w:trHeight w:val="1122"/>
        </w:trPr>
        <w:tc>
          <w:tcPr>
            <w:tcW w:w="557" w:type="dxa"/>
            <w:vMerge w:val="restart"/>
            <w:tcBorders>
              <w:top w:val="nil"/>
              <w:left w:val="single" w:sz="8" w:space="0" w:color="auto"/>
              <w:bottom w:val="nil"/>
              <w:right w:val="single" w:sz="4" w:space="0" w:color="auto"/>
            </w:tcBorders>
            <w:shd w:val="clear" w:color="auto" w:fill="auto"/>
            <w:hideMark/>
          </w:tcPr>
          <w:p w:rsidR="00566BD3" w:rsidRPr="00183687" w:rsidRDefault="00566BD3"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2</w:t>
            </w:r>
          </w:p>
        </w:tc>
        <w:tc>
          <w:tcPr>
            <w:tcW w:w="2152" w:type="dxa"/>
            <w:vMerge w:val="restart"/>
            <w:tcBorders>
              <w:top w:val="nil"/>
              <w:left w:val="single" w:sz="4" w:space="0" w:color="auto"/>
              <w:bottom w:val="nil"/>
              <w:right w:val="single" w:sz="4" w:space="0" w:color="auto"/>
            </w:tcBorders>
            <w:shd w:val="clear" w:color="auto" w:fill="auto"/>
            <w:hideMark/>
          </w:tcPr>
          <w:p w:rsidR="00566BD3" w:rsidRPr="00183687" w:rsidRDefault="00566BD3" w:rsidP="00F45C7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"Обеспечение безопасности населения и территории Липецкого муниципального района на 2014-2020 годы"</w:t>
            </w: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"Охрана окружающей среды Липецкого муниципального района на 2014-2020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10</w:t>
            </w:r>
          </w:p>
        </w:tc>
        <w:tc>
          <w:tcPr>
            <w:tcW w:w="1653" w:type="dxa"/>
            <w:tcBorders>
              <w:top w:val="single" w:sz="8" w:space="0" w:color="auto"/>
              <w:left w:val="nil"/>
              <w:bottom w:val="nil"/>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r>
      <w:tr w:rsidR="00566BD3" w:rsidRPr="00183687" w:rsidTr="00252012">
        <w:trPr>
          <w:trHeight w:val="1402"/>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"Повышение безопасности дорожного движения Липецкого муниципального района на 2014-2020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r>
      <w:tr w:rsidR="00566BD3" w:rsidRPr="00183687" w:rsidTr="00252012">
        <w:trPr>
          <w:trHeight w:val="1408"/>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"Гражданская защита населения Липецкого муниципального района на 2014-2020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566BD3" w:rsidRPr="00E5197C" w:rsidRDefault="00C33C5B" w:rsidP="00E5197C">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4 </w:t>
            </w:r>
            <w:r w:rsidR="00E5197C" w:rsidRPr="00E5197C">
              <w:rPr>
                <w:rFonts w:ascii="Times New Roman" w:hAnsi="Times New Roman" w:cs="Times New Roman"/>
                <w:bCs/>
                <w:sz w:val="24"/>
                <w:szCs w:val="24"/>
              </w:rPr>
              <w:t>713</w:t>
            </w:r>
            <w:r w:rsidRPr="00E5197C">
              <w:rPr>
                <w:rFonts w:ascii="Times New Roman" w:hAnsi="Times New Roman" w:cs="Times New Roman"/>
                <w:bCs/>
                <w:sz w:val="24"/>
                <w:szCs w:val="24"/>
              </w:rPr>
              <w:t>,</w:t>
            </w:r>
            <w:r w:rsidR="00E5197C" w:rsidRPr="00E5197C">
              <w:rPr>
                <w:rFonts w:ascii="Times New Roman" w:hAnsi="Times New Roman" w:cs="Times New Roman"/>
                <w:bCs/>
                <w:sz w:val="24"/>
                <w:szCs w:val="24"/>
              </w:rPr>
              <w:t>6</w:t>
            </w:r>
          </w:p>
        </w:tc>
        <w:tc>
          <w:tcPr>
            <w:tcW w:w="1653" w:type="dxa"/>
            <w:tcBorders>
              <w:top w:val="nil"/>
              <w:left w:val="nil"/>
              <w:bottom w:val="single" w:sz="4" w:space="0" w:color="auto"/>
              <w:right w:val="single" w:sz="4" w:space="0" w:color="auto"/>
            </w:tcBorders>
            <w:shd w:val="clear" w:color="auto" w:fill="auto"/>
            <w:noWrap/>
            <w:vAlign w:val="bottom"/>
            <w:hideMark/>
          </w:tcPr>
          <w:p w:rsidR="00566BD3" w:rsidRPr="00E5197C" w:rsidRDefault="00C33C5B" w:rsidP="00F45C75">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4 705,7</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E5197C" w:rsidP="00E5197C">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99</w:t>
            </w:r>
            <w:r w:rsidR="001135DA" w:rsidRPr="00E5197C">
              <w:rPr>
                <w:rFonts w:ascii="Times New Roman" w:hAnsi="Times New Roman" w:cs="Times New Roman"/>
                <w:bCs/>
                <w:sz w:val="24"/>
                <w:szCs w:val="24"/>
              </w:rPr>
              <w:t>,</w:t>
            </w:r>
            <w:r w:rsidRPr="00E5197C">
              <w:rPr>
                <w:rFonts w:ascii="Times New Roman" w:hAnsi="Times New Roman" w:cs="Times New Roman"/>
                <w:bCs/>
                <w:sz w:val="24"/>
                <w:szCs w:val="24"/>
              </w:rPr>
              <w:t>8</w:t>
            </w:r>
          </w:p>
        </w:tc>
      </w:tr>
      <w:tr w:rsidR="00566BD3" w:rsidRPr="00183687" w:rsidTr="00252012">
        <w:trPr>
          <w:trHeight w:val="1400"/>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nil"/>
              <w:right w:val="single" w:sz="4" w:space="0" w:color="auto"/>
            </w:tcBorders>
            <w:shd w:val="clear" w:color="auto" w:fill="auto"/>
            <w:hideMark/>
          </w:tcPr>
          <w:p w:rsidR="00566BD3" w:rsidRPr="00183687" w:rsidRDefault="00566BD3"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"Профилактика экстремизма Липецкого муниципального района на 2014-2020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566BD3" w:rsidRPr="00E5197C" w:rsidRDefault="00E5197C" w:rsidP="00F45C75">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1 049,5</w:t>
            </w:r>
          </w:p>
        </w:tc>
        <w:tc>
          <w:tcPr>
            <w:tcW w:w="1653" w:type="dxa"/>
            <w:tcBorders>
              <w:top w:val="nil"/>
              <w:left w:val="nil"/>
              <w:bottom w:val="single" w:sz="4" w:space="0" w:color="auto"/>
              <w:right w:val="single" w:sz="4" w:space="0" w:color="auto"/>
            </w:tcBorders>
            <w:shd w:val="clear" w:color="auto" w:fill="auto"/>
            <w:noWrap/>
            <w:vAlign w:val="bottom"/>
            <w:hideMark/>
          </w:tcPr>
          <w:p w:rsidR="00566BD3" w:rsidRPr="00E5197C" w:rsidRDefault="00C33C5B" w:rsidP="00F45C75">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1 039,5</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E5197C"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99</w:t>
            </w:r>
          </w:p>
        </w:tc>
      </w:tr>
      <w:tr w:rsidR="00566BD3"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566BD3" w:rsidRPr="00183687" w:rsidRDefault="00566BD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tcPr>
          <w:p w:rsidR="00566BD3" w:rsidRPr="00E5197C" w:rsidRDefault="00E5197C" w:rsidP="00F45C75">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5 783,1</w:t>
            </w:r>
          </w:p>
        </w:tc>
        <w:tc>
          <w:tcPr>
            <w:tcW w:w="1653" w:type="dxa"/>
            <w:tcBorders>
              <w:top w:val="single" w:sz="8" w:space="0" w:color="auto"/>
              <w:left w:val="nil"/>
              <w:bottom w:val="single" w:sz="8" w:space="0" w:color="auto"/>
              <w:right w:val="single" w:sz="4" w:space="0" w:color="auto"/>
            </w:tcBorders>
            <w:shd w:val="clear" w:color="auto" w:fill="auto"/>
            <w:noWrap/>
            <w:vAlign w:val="bottom"/>
          </w:tcPr>
          <w:p w:rsidR="00566BD3" w:rsidRPr="00E5197C" w:rsidRDefault="00C33C5B" w:rsidP="00F45C75">
            <w:pPr>
              <w:spacing w:after="0" w:line="240" w:lineRule="auto"/>
              <w:jc w:val="right"/>
              <w:rPr>
                <w:rFonts w:ascii="Times New Roman" w:hAnsi="Times New Roman" w:cs="Times New Roman"/>
                <w:b/>
                <w:bCs/>
                <w:sz w:val="24"/>
                <w:szCs w:val="24"/>
              </w:rPr>
            </w:pPr>
            <w:r w:rsidRPr="00E5197C">
              <w:rPr>
                <w:rFonts w:ascii="Times New Roman" w:hAnsi="Times New Roman" w:cs="Times New Roman"/>
                <w:b/>
                <w:bCs/>
                <w:sz w:val="24"/>
                <w:szCs w:val="24"/>
              </w:rPr>
              <w:t>5 745,2</w:t>
            </w:r>
          </w:p>
        </w:tc>
        <w:tc>
          <w:tcPr>
            <w:tcW w:w="89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66BD3" w:rsidRPr="00E5197C" w:rsidRDefault="00E5197C" w:rsidP="00E5197C">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99</w:t>
            </w:r>
            <w:r w:rsidR="001135DA" w:rsidRPr="00E5197C">
              <w:rPr>
                <w:rFonts w:ascii="Times New Roman" w:hAnsi="Times New Roman" w:cs="Times New Roman"/>
                <w:b/>
                <w:bCs/>
                <w:sz w:val="24"/>
                <w:szCs w:val="24"/>
              </w:rPr>
              <w:t>,</w:t>
            </w:r>
            <w:r>
              <w:rPr>
                <w:rFonts w:ascii="Times New Roman" w:hAnsi="Times New Roman" w:cs="Times New Roman"/>
                <w:b/>
                <w:bCs/>
                <w:sz w:val="24"/>
                <w:szCs w:val="24"/>
              </w:rPr>
              <w:t>3</w:t>
            </w:r>
          </w:p>
        </w:tc>
      </w:tr>
      <w:tr w:rsidR="00066F7E" w:rsidRPr="00183687" w:rsidTr="00252012">
        <w:trPr>
          <w:trHeight w:val="791"/>
        </w:trPr>
        <w:tc>
          <w:tcPr>
            <w:tcW w:w="557" w:type="dxa"/>
            <w:vMerge w:val="restart"/>
            <w:tcBorders>
              <w:top w:val="nil"/>
              <w:left w:val="single" w:sz="8" w:space="0" w:color="auto"/>
              <w:bottom w:val="single" w:sz="4" w:space="0" w:color="000000"/>
              <w:right w:val="single" w:sz="4" w:space="0" w:color="auto"/>
            </w:tcBorders>
            <w:shd w:val="clear" w:color="auto" w:fill="auto"/>
            <w:hideMark/>
          </w:tcPr>
          <w:p w:rsidR="00066F7E" w:rsidRPr="00183687" w:rsidRDefault="00066F7E"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3</w:t>
            </w:r>
          </w:p>
        </w:tc>
        <w:tc>
          <w:tcPr>
            <w:tcW w:w="2152" w:type="dxa"/>
            <w:vMerge w:val="restart"/>
            <w:tcBorders>
              <w:top w:val="nil"/>
              <w:left w:val="single" w:sz="4" w:space="0" w:color="auto"/>
              <w:bottom w:val="single" w:sz="4" w:space="0" w:color="000000"/>
              <w:right w:val="single" w:sz="4" w:space="0" w:color="auto"/>
            </w:tcBorders>
            <w:shd w:val="clear" w:color="auto" w:fill="auto"/>
            <w:hideMark/>
          </w:tcPr>
          <w:p w:rsidR="00066F7E" w:rsidRPr="00183687" w:rsidRDefault="00066F7E" w:rsidP="00F45C7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 xml:space="preserve">Муниципальная программа Липецкого муниципального района "Обеспечение населения Липецкого муниципального района </w:t>
            </w:r>
            <w:r w:rsidRPr="00183687">
              <w:rPr>
                <w:rFonts w:ascii="Times New Roman" w:eastAsia="Times New Roman" w:hAnsi="Times New Roman" w:cs="Times New Roman"/>
                <w:b/>
                <w:bCs/>
                <w:sz w:val="24"/>
                <w:szCs w:val="24"/>
              </w:rPr>
              <w:lastRenderedPageBreak/>
              <w:t>качественной инфраструктурой и услугами ЖКХ в 2014-2020 годах"</w:t>
            </w:r>
          </w:p>
        </w:tc>
        <w:tc>
          <w:tcPr>
            <w:tcW w:w="2810" w:type="dxa"/>
            <w:tcBorders>
              <w:top w:val="nil"/>
              <w:left w:val="nil"/>
              <w:bottom w:val="single" w:sz="4" w:space="0" w:color="auto"/>
              <w:right w:val="single" w:sz="4" w:space="0" w:color="auto"/>
            </w:tcBorders>
            <w:shd w:val="clear" w:color="auto" w:fill="auto"/>
            <w:hideMark/>
          </w:tcPr>
          <w:p w:rsidR="00066F7E" w:rsidRPr="00183687" w:rsidRDefault="00066F7E"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lastRenderedPageBreak/>
              <w:t xml:space="preserve">Подпрограмма "Доступная среда на 2014-2020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066F7E" w:rsidRPr="00CC2FB8" w:rsidRDefault="00C33C5B" w:rsidP="00FE4700">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4</w:t>
            </w:r>
            <w:r w:rsidR="00066F7E" w:rsidRPr="00CC2FB8">
              <w:rPr>
                <w:rFonts w:ascii="Times New Roman" w:hAnsi="Times New Roman" w:cs="Times New Roman"/>
                <w:color w:val="000000"/>
                <w:sz w:val="24"/>
                <w:szCs w:val="24"/>
              </w:rPr>
              <w:t>00</w:t>
            </w:r>
          </w:p>
        </w:tc>
        <w:tc>
          <w:tcPr>
            <w:tcW w:w="1653" w:type="dxa"/>
            <w:tcBorders>
              <w:top w:val="single" w:sz="8" w:space="0" w:color="auto"/>
              <w:left w:val="nil"/>
              <w:bottom w:val="nil"/>
              <w:right w:val="single" w:sz="4" w:space="0" w:color="auto"/>
            </w:tcBorders>
            <w:shd w:val="clear" w:color="auto" w:fill="auto"/>
            <w:noWrap/>
            <w:vAlign w:val="bottom"/>
            <w:hideMark/>
          </w:tcPr>
          <w:p w:rsidR="00066F7E" w:rsidRPr="00CC2FB8" w:rsidRDefault="00CC2FB8" w:rsidP="00FE4700">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2</w:t>
            </w:r>
            <w:r w:rsidR="00066F7E" w:rsidRPr="00CC2FB8">
              <w:rPr>
                <w:rFonts w:ascii="Times New Roman" w:hAnsi="Times New Roman" w:cs="Times New Roman"/>
                <w:color w:val="000000"/>
                <w:sz w:val="24"/>
                <w:szCs w:val="24"/>
              </w:rPr>
              <w:t>00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066F7E" w:rsidRPr="00CC2FB8" w:rsidRDefault="00CC2FB8" w:rsidP="00FE4700">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5</w:t>
            </w:r>
            <w:r w:rsidR="00066F7E" w:rsidRPr="00CC2FB8">
              <w:rPr>
                <w:rFonts w:ascii="Times New Roman" w:hAnsi="Times New Roman" w:cs="Times New Roman"/>
                <w:color w:val="000000"/>
                <w:sz w:val="24"/>
                <w:szCs w:val="24"/>
              </w:rPr>
              <w:t>0</w:t>
            </w:r>
          </w:p>
        </w:tc>
      </w:tr>
      <w:tr w:rsidR="00066F7E" w:rsidRPr="00183687" w:rsidTr="00252012">
        <w:trPr>
          <w:trHeight w:val="1919"/>
        </w:trPr>
        <w:tc>
          <w:tcPr>
            <w:tcW w:w="557" w:type="dxa"/>
            <w:vMerge/>
            <w:tcBorders>
              <w:top w:val="nil"/>
              <w:left w:val="single" w:sz="8"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066F7E" w:rsidRPr="00183687" w:rsidRDefault="00066F7E"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сети автомобильных дорог общего пользования местного значения Липецкого муниципального района на 2014-2020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6F7E" w:rsidRPr="00CC2FB8" w:rsidRDefault="00C33C5B" w:rsidP="00F45C75">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64 544,3</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066F7E" w:rsidRPr="00CC2FB8" w:rsidRDefault="007B291D" w:rsidP="00CC2FB8">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6</w:t>
            </w:r>
            <w:r w:rsidR="00CC2FB8" w:rsidRPr="00CC2FB8">
              <w:rPr>
                <w:rFonts w:ascii="Times New Roman" w:hAnsi="Times New Roman" w:cs="Times New Roman"/>
                <w:color w:val="000000"/>
                <w:sz w:val="24"/>
                <w:szCs w:val="24"/>
              </w:rPr>
              <w:t>2</w:t>
            </w:r>
            <w:r w:rsidRPr="00CC2FB8">
              <w:rPr>
                <w:rFonts w:ascii="Times New Roman" w:hAnsi="Times New Roman" w:cs="Times New Roman"/>
                <w:color w:val="000000"/>
                <w:sz w:val="24"/>
                <w:szCs w:val="24"/>
              </w:rPr>
              <w:t> </w:t>
            </w:r>
            <w:r w:rsidR="00CC2FB8" w:rsidRPr="00CC2FB8">
              <w:rPr>
                <w:rFonts w:ascii="Times New Roman" w:hAnsi="Times New Roman" w:cs="Times New Roman"/>
                <w:color w:val="000000"/>
                <w:sz w:val="24"/>
                <w:szCs w:val="24"/>
              </w:rPr>
              <w:t>601</w:t>
            </w:r>
            <w:r w:rsidRPr="00CC2FB8">
              <w:rPr>
                <w:rFonts w:ascii="Times New Roman" w:hAnsi="Times New Roman" w:cs="Times New Roman"/>
                <w:color w:val="000000"/>
                <w:sz w:val="24"/>
                <w:szCs w:val="24"/>
              </w:rPr>
              <w:t>,</w:t>
            </w:r>
            <w:r w:rsidR="00CC2FB8" w:rsidRPr="00CC2FB8">
              <w:rPr>
                <w:rFonts w:ascii="Times New Roman" w:hAnsi="Times New Roman" w:cs="Times New Roman"/>
                <w:color w:val="000000"/>
                <w:sz w:val="24"/>
                <w:szCs w:val="24"/>
              </w:rPr>
              <w:t>2</w:t>
            </w:r>
          </w:p>
        </w:tc>
        <w:tc>
          <w:tcPr>
            <w:tcW w:w="898" w:type="dxa"/>
            <w:tcBorders>
              <w:top w:val="nil"/>
              <w:left w:val="nil"/>
              <w:bottom w:val="single" w:sz="4" w:space="0" w:color="auto"/>
              <w:right w:val="single" w:sz="4" w:space="0" w:color="auto"/>
            </w:tcBorders>
            <w:shd w:val="clear" w:color="auto" w:fill="auto"/>
            <w:noWrap/>
            <w:vAlign w:val="bottom"/>
            <w:hideMark/>
          </w:tcPr>
          <w:p w:rsidR="00066F7E" w:rsidRPr="00CC2FB8" w:rsidRDefault="00CC2FB8" w:rsidP="00FE4700">
            <w:pPr>
              <w:spacing w:after="0" w:line="240" w:lineRule="auto"/>
              <w:jc w:val="right"/>
              <w:rPr>
                <w:rFonts w:ascii="Times New Roman" w:hAnsi="Times New Roman" w:cs="Times New Roman"/>
                <w:color w:val="000000"/>
                <w:sz w:val="24"/>
                <w:szCs w:val="24"/>
              </w:rPr>
            </w:pPr>
            <w:r w:rsidRPr="00CC2FB8">
              <w:rPr>
                <w:rFonts w:ascii="Times New Roman" w:hAnsi="Times New Roman" w:cs="Times New Roman"/>
                <w:color w:val="000000"/>
                <w:sz w:val="24"/>
                <w:szCs w:val="24"/>
              </w:rPr>
              <w:t>97</w:t>
            </w:r>
          </w:p>
        </w:tc>
      </w:tr>
      <w:tr w:rsidR="00066F7E" w:rsidRPr="00183687" w:rsidTr="00252012">
        <w:trPr>
          <w:trHeight w:val="1975"/>
        </w:trPr>
        <w:tc>
          <w:tcPr>
            <w:tcW w:w="557" w:type="dxa"/>
            <w:vMerge/>
            <w:tcBorders>
              <w:top w:val="nil"/>
              <w:left w:val="single" w:sz="8"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066F7E" w:rsidRPr="00183687" w:rsidRDefault="00066F7E"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"Строительство, ремонт и реконструкция объектов муниципальной собственности Липецкого муниципального района на 2014-2020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066F7E" w:rsidRPr="00995CFF" w:rsidRDefault="00C33C5B" w:rsidP="00F45C75">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95 424,3</w:t>
            </w:r>
          </w:p>
        </w:tc>
        <w:tc>
          <w:tcPr>
            <w:tcW w:w="1653" w:type="dxa"/>
            <w:tcBorders>
              <w:top w:val="nil"/>
              <w:left w:val="nil"/>
              <w:bottom w:val="single" w:sz="4" w:space="0" w:color="auto"/>
              <w:right w:val="single" w:sz="4" w:space="0" w:color="auto"/>
            </w:tcBorders>
            <w:shd w:val="clear" w:color="auto" w:fill="auto"/>
            <w:noWrap/>
            <w:vAlign w:val="bottom"/>
            <w:hideMark/>
          </w:tcPr>
          <w:p w:rsidR="00066F7E" w:rsidRPr="00995CFF" w:rsidRDefault="00C33C5B" w:rsidP="00CC2FB8">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94</w:t>
            </w:r>
            <w:r w:rsidR="00CC2FB8" w:rsidRPr="00995CFF">
              <w:rPr>
                <w:rFonts w:ascii="Times New Roman" w:hAnsi="Times New Roman" w:cs="Times New Roman"/>
                <w:color w:val="000000"/>
                <w:sz w:val="24"/>
                <w:szCs w:val="24"/>
              </w:rPr>
              <w:t> 366,9</w:t>
            </w:r>
          </w:p>
        </w:tc>
        <w:tc>
          <w:tcPr>
            <w:tcW w:w="898" w:type="dxa"/>
            <w:tcBorders>
              <w:top w:val="nil"/>
              <w:left w:val="nil"/>
              <w:bottom w:val="single" w:sz="4" w:space="0" w:color="auto"/>
              <w:right w:val="single" w:sz="4" w:space="0" w:color="auto"/>
            </w:tcBorders>
            <w:shd w:val="clear" w:color="auto" w:fill="auto"/>
            <w:noWrap/>
            <w:vAlign w:val="bottom"/>
            <w:hideMark/>
          </w:tcPr>
          <w:p w:rsidR="00066F7E" w:rsidRPr="00995CFF" w:rsidRDefault="00CC2FB8" w:rsidP="00F45C75">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98,9</w:t>
            </w:r>
          </w:p>
        </w:tc>
      </w:tr>
      <w:tr w:rsidR="00066F7E" w:rsidRPr="00183687" w:rsidTr="00252012">
        <w:trPr>
          <w:trHeight w:val="1408"/>
        </w:trPr>
        <w:tc>
          <w:tcPr>
            <w:tcW w:w="557" w:type="dxa"/>
            <w:vMerge/>
            <w:tcBorders>
              <w:top w:val="nil"/>
              <w:left w:val="single" w:sz="8"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066F7E" w:rsidRPr="00183687" w:rsidRDefault="00066F7E"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"Устойчивое развитие сельских территорий Липецкого муниципального района на 2014-2020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066F7E" w:rsidRPr="00995CFF" w:rsidRDefault="005C4980" w:rsidP="00FE4700">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552</w:t>
            </w:r>
          </w:p>
        </w:tc>
        <w:tc>
          <w:tcPr>
            <w:tcW w:w="1653" w:type="dxa"/>
            <w:tcBorders>
              <w:top w:val="nil"/>
              <w:left w:val="nil"/>
              <w:bottom w:val="single" w:sz="4" w:space="0" w:color="auto"/>
              <w:right w:val="single" w:sz="4" w:space="0" w:color="auto"/>
            </w:tcBorders>
            <w:shd w:val="clear" w:color="auto" w:fill="auto"/>
            <w:noWrap/>
            <w:vAlign w:val="bottom"/>
            <w:hideMark/>
          </w:tcPr>
          <w:p w:rsidR="00066F7E" w:rsidRPr="00995CFF" w:rsidRDefault="007B291D" w:rsidP="00CC2FB8">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5</w:t>
            </w:r>
            <w:r w:rsidR="00CC2FB8" w:rsidRPr="00995CFF">
              <w:rPr>
                <w:rFonts w:ascii="Times New Roman" w:hAnsi="Times New Roman" w:cs="Times New Roman"/>
                <w:color w:val="000000"/>
                <w:sz w:val="24"/>
                <w:szCs w:val="24"/>
              </w:rPr>
              <w:t>37,4</w:t>
            </w:r>
          </w:p>
        </w:tc>
        <w:tc>
          <w:tcPr>
            <w:tcW w:w="898" w:type="dxa"/>
            <w:tcBorders>
              <w:top w:val="nil"/>
              <w:left w:val="nil"/>
              <w:bottom w:val="single" w:sz="4" w:space="0" w:color="auto"/>
              <w:right w:val="single" w:sz="4" w:space="0" w:color="auto"/>
            </w:tcBorders>
            <w:shd w:val="clear" w:color="auto" w:fill="auto"/>
            <w:noWrap/>
            <w:vAlign w:val="bottom"/>
            <w:hideMark/>
          </w:tcPr>
          <w:p w:rsidR="00066F7E" w:rsidRPr="00995CFF" w:rsidRDefault="00CC2FB8" w:rsidP="00F45C75">
            <w:pPr>
              <w:spacing w:after="0" w:line="240" w:lineRule="auto"/>
              <w:jc w:val="right"/>
              <w:rPr>
                <w:rFonts w:ascii="Times New Roman" w:hAnsi="Times New Roman" w:cs="Times New Roman"/>
                <w:color w:val="000000"/>
                <w:sz w:val="24"/>
                <w:szCs w:val="24"/>
              </w:rPr>
            </w:pPr>
            <w:r w:rsidRPr="00995CFF">
              <w:rPr>
                <w:rFonts w:ascii="Times New Roman" w:hAnsi="Times New Roman" w:cs="Times New Roman"/>
                <w:color w:val="000000"/>
                <w:sz w:val="24"/>
                <w:szCs w:val="24"/>
              </w:rPr>
              <w:t>97,4</w:t>
            </w:r>
          </w:p>
        </w:tc>
      </w:tr>
      <w:tr w:rsidR="00226F11"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226F11" w:rsidRPr="00183687" w:rsidRDefault="00226F11"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226F11" w:rsidRPr="00995CFF" w:rsidRDefault="003440AC" w:rsidP="00CC2FB8">
            <w:pPr>
              <w:spacing w:after="0" w:line="240" w:lineRule="auto"/>
              <w:jc w:val="right"/>
              <w:rPr>
                <w:rFonts w:ascii="Times New Roman" w:eastAsia="Times New Roman" w:hAnsi="Times New Roman" w:cs="Times New Roman"/>
                <w:b/>
                <w:bCs/>
                <w:iCs/>
                <w:color w:val="000000"/>
                <w:sz w:val="24"/>
                <w:szCs w:val="24"/>
              </w:rPr>
            </w:pPr>
            <w:r w:rsidRPr="00995CFF">
              <w:rPr>
                <w:rFonts w:ascii="Times New Roman" w:eastAsia="Times New Roman" w:hAnsi="Times New Roman" w:cs="Times New Roman"/>
                <w:b/>
                <w:bCs/>
                <w:iCs/>
                <w:color w:val="000000"/>
                <w:sz w:val="24"/>
                <w:szCs w:val="24"/>
              </w:rPr>
              <w:t>160 9</w:t>
            </w:r>
            <w:r w:rsidR="00CC2FB8" w:rsidRPr="00995CFF">
              <w:rPr>
                <w:rFonts w:ascii="Times New Roman" w:eastAsia="Times New Roman" w:hAnsi="Times New Roman" w:cs="Times New Roman"/>
                <w:b/>
                <w:bCs/>
                <w:iCs/>
                <w:color w:val="000000"/>
                <w:sz w:val="24"/>
                <w:szCs w:val="24"/>
              </w:rPr>
              <w:t>20</w:t>
            </w:r>
            <w:r w:rsidRPr="00995CFF">
              <w:rPr>
                <w:rFonts w:ascii="Times New Roman" w:eastAsia="Times New Roman" w:hAnsi="Times New Roman" w:cs="Times New Roman"/>
                <w:b/>
                <w:bCs/>
                <w:iCs/>
                <w:color w:val="000000"/>
                <w:sz w:val="24"/>
                <w:szCs w:val="24"/>
              </w:rPr>
              <w:t>,6</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226F11" w:rsidRPr="00995CFF" w:rsidRDefault="00CC2FB8" w:rsidP="00D57D16">
            <w:pPr>
              <w:spacing w:after="0" w:line="240" w:lineRule="auto"/>
              <w:jc w:val="right"/>
              <w:rPr>
                <w:rFonts w:ascii="Times New Roman" w:eastAsia="Times New Roman" w:hAnsi="Times New Roman" w:cs="Times New Roman"/>
                <w:b/>
                <w:bCs/>
                <w:iCs/>
                <w:color w:val="000000"/>
                <w:sz w:val="24"/>
                <w:szCs w:val="24"/>
              </w:rPr>
            </w:pPr>
            <w:r w:rsidRPr="00995CFF">
              <w:rPr>
                <w:rFonts w:ascii="Times New Roman" w:eastAsia="Times New Roman" w:hAnsi="Times New Roman" w:cs="Times New Roman"/>
                <w:b/>
                <w:bCs/>
                <w:iCs/>
                <w:color w:val="000000"/>
                <w:sz w:val="24"/>
                <w:szCs w:val="24"/>
              </w:rPr>
              <w:t>1</w:t>
            </w:r>
            <w:r w:rsidR="00D57D16">
              <w:rPr>
                <w:rFonts w:ascii="Times New Roman" w:eastAsia="Times New Roman" w:hAnsi="Times New Roman" w:cs="Times New Roman"/>
                <w:b/>
                <w:bCs/>
                <w:iCs/>
                <w:color w:val="000000"/>
                <w:sz w:val="24"/>
                <w:szCs w:val="24"/>
              </w:rPr>
              <w:t>57</w:t>
            </w:r>
            <w:r w:rsidR="007B291D" w:rsidRPr="00995CFF">
              <w:rPr>
                <w:rFonts w:ascii="Times New Roman" w:eastAsia="Times New Roman" w:hAnsi="Times New Roman" w:cs="Times New Roman"/>
                <w:b/>
                <w:bCs/>
                <w:iCs/>
                <w:color w:val="000000"/>
                <w:sz w:val="24"/>
                <w:szCs w:val="24"/>
              </w:rPr>
              <w:t> </w:t>
            </w:r>
            <w:r w:rsidR="00D57D16">
              <w:rPr>
                <w:rFonts w:ascii="Times New Roman" w:eastAsia="Times New Roman" w:hAnsi="Times New Roman" w:cs="Times New Roman"/>
                <w:b/>
                <w:bCs/>
                <w:iCs/>
                <w:color w:val="000000"/>
                <w:sz w:val="24"/>
                <w:szCs w:val="24"/>
              </w:rPr>
              <w:t>705</w:t>
            </w:r>
            <w:r w:rsidR="007B291D" w:rsidRPr="00995CFF">
              <w:rPr>
                <w:rFonts w:ascii="Times New Roman" w:eastAsia="Times New Roman" w:hAnsi="Times New Roman" w:cs="Times New Roman"/>
                <w:b/>
                <w:bCs/>
                <w:iCs/>
                <w:color w:val="000000"/>
                <w:sz w:val="24"/>
                <w:szCs w:val="24"/>
              </w:rPr>
              <w:t>,</w:t>
            </w:r>
            <w:r w:rsidRPr="00995CFF">
              <w:rPr>
                <w:rFonts w:ascii="Times New Roman" w:eastAsia="Times New Roman" w:hAnsi="Times New Roman" w:cs="Times New Roman"/>
                <w:b/>
                <w:bCs/>
                <w:iCs/>
                <w:color w:val="000000"/>
                <w:sz w:val="24"/>
                <w:szCs w:val="24"/>
              </w:rPr>
              <w:t>5</w:t>
            </w:r>
          </w:p>
        </w:tc>
        <w:tc>
          <w:tcPr>
            <w:tcW w:w="89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226F11" w:rsidRPr="00995CFF" w:rsidRDefault="00CC2FB8" w:rsidP="00FE4700">
            <w:pPr>
              <w:spacing w:after="0" w:line="240" w:lineRule="auto"/>
              <w:jc w:val="right"/>
              <w:rPr>
                <w:rFonts w:ascii="Times New Roman" w:hAnsi="Times New Roman" w:cs="Times New Roman"/>
                <w:b/>
                <w:color w:val="000000"/>
                <w:sz w:val="24"/>
                <w:szCs w:val="24"/>
              </w:rPr>
            </w:pPr>
            <w:r w:rsidRPr="00995CFF">
              <w:rPr>
                <w:rFonts w:ascii="Times New Roman" w:hAnsi="Times New Roman" w:cs="Times New Roman"/>
                <w:b/>
                <w:color w:val="000000"/>
                <w:sz w:val="24"/>
                <w:szCs w:val="24"/>
              </w:rPr>
              <w:t>98</w:t>
            </w:r>
          </w:p>
        </w:tc>
      </w:tr>
      <w:tr w:rsidR="00945034" w:rsidRPr="00183687" w:rsidTr="00252012">
        <w:trPr>
          <w:trHeight w:val="1405"/>
        </w:trPr>
        <w:tc>
          <w:tcPr>
            <w:tcW w:w="557" w:type="dxa"/>
            <w:vMerge w:val="restart"/>
            <w:tcBorders>
              <w:top w:val="nil"/>
              <w:left w:val="single" w:sz="8" w:space="0" w:color="auto"/>
              <w:right w:val="single" w:sz="4" w:space="0" w:color="auto"/>
            </w:tcBorders>
            <w:shd w:val="clear" w:color="auto" w:fill="auto"/>
            <w:noWrap/>
            <w:hideMark/>
          </w:tcPr>
          <w:p w:rsidR="00945034" w:rsidRPr="00183687" w:rsidRDefault="00945034"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4</w:t>
            </w:r>
          </w:p>
          <w:p w:rsidR="00945034" w:rsidRPr="00183687" w:rsidRDefault="00945034"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p w:rsidR="00945034" w:rsidRPr="00183687" w:rsidRDefault="00945034"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2152" w:type="dxa"/>
            <w:vMerge w:val="restart"/>
            <w:tcBorders>
              <w:top w:val="nil"/>
              <w:left w:val="single" w:sz="4" w:space="0" w:color="auto"/>
              <w:bottom w:val="single" w:sz="8" w:space="0" w:color="000000"/>
              <w:right w:val="single" w:sz="4" w:space="0" w:color="auto"/>
            </w:tcBorders>
            <w:shd w:val="clear" w:color="auto" w:fill="auto"/>
            <w:hideMark/>
          </w:tcPr>
          <w:p w:rsidR="00945034" w:rsidRPr="00183687" w:rsidRDefault="00945034" w:rsidP="00F45C75">
            <w:pPr>
              <w:spacing w:after="0" w:line="240" w:lineRule="auto"/>
              <w:jc w:val="center"/>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"Создание условий для развития экономики Липецкого муниципального района на 2014-2020 годы"</w:t>
            </w:r>
          </w:p>
          <w:p w:rsidR="00945034" w:rsidRPr="00183687" w:rsidRDefault="00945034" w:rsidP="00F45C75">
            <w:pPr>
              <w:spacing w:after="0" w:line="240" w:lineRule="auto"/>
              <w:jc w:val="center"/>
              <w:rPr>
                <w:rFonts w:ascii="Times New Roman" w:eastAsia="Times New Roman" w:hAnsi="Times New Roman" w:cs="Times New Roman"/>
                <w:b/>
                <w:bCs/>
                <w:sz w:val="24"/>
                <w:szCs w:val="24"/>
              </w:rPr>
            </w:pPr>
          </w:p>
          <w:p w:rsidR="00945034" w:rsidRPr="00183687" w:rsidRDefault="00945034"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945034" w:rsidRPr="00183687" w:rsidRDefault="00945034"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малого и среднего предпринимательства Липецкого муниципального района на 2014-2020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945034" w:rsidRPr="00995CFF" w:rsidRDefault="003440AC" w:rsidP="00F45C75">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4 636,1</w:t>
            </w:r>
          </w:p>
        </w:tc>
        <w:tc>
          <w:tcPr>
            <w:tcW w:w="1653" w:type="dxa"/>
            <w:tcBorders>
              <w:top w:val="single" w:sz="8" w:space="0" w:color="auto"/>
              <w:left w:val="nil"/>
              <w:bottom w:val="nil"/>
              <w:right w:val="single" w:sz="4" w:space="0" w:color="auto"/>
            </w:tcBorders>
            <w:shd w:val="clear" w:color="auto" w:fill="auto"/>
            <w:noWrap/>
            <w:vAlign w:val="bottom"/>
            <w:hideMark/>
          </w:tcPr>
          <w:p w:rsidR="00945034" w:rsidRPr="00995CFF" w:rsidRDefault="003440AC" w:rsidP="00F45C75">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4 575,8</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945034" w:rsidRPr="00995CFF" w:rsidRDefault="003440AC" w:rsidP="00F45C75">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98,7</w:t>
            </w:r>
          </w:p>
        </w:tc>
      </w:tr>
      <w:tr w:rsidR="00945034" w:rsidRPr="00183687" w:rsidTr="00252012">
        <w:trPr>
          <w:trHeight w:val="1136"/>
        </w:trPr>
        <w:tc>
          <w:tcPr>
            <w:tcW w:w="557" w:type="dxa"/>
            <w:vMerge/>
            <w:tcBorders>
              <w:left w:val="single" w:sz="8" w:space="0" w:color="auto"/>
              <w:right w:val="single" w:sz="4" w:space="0" w:color="auto"/>
            </w:tcBorders>
            <w:shd w:val="clear" w:color="auto" w:fill="auto"/>
            <w:noWrap/>
            <w:vAlign w:val="bottom"/>
            <w:hideMark/>
          </w:tcPr>
          <w:p w:rsidR="00945034" w:rsidRPr="00183687" w:rsidRDefault="00945034" w:rsidP="00F45C7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8" w:space="0" w:color="000000"/>
              <w:right w:val="single" w:sz="4" w:space="0" w:color="auto"/>
            </w:tcBorders>
            <w:vAlign w:val="center"/>
            <w:hideMark/>
          </w:tcPr>
          <w:p w:rsidR="00945034" w:rsidRPr="00183687" w:rsidRDefault="00945034"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945034" w:rsidRPr="00183687" w:rsidRDefault="00945034"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кооперации Липецкого муниципального района на 2014-2020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5034" w:rsidRPr="00995CFF" w:rsidRDefault="003440AC" w:rsidP="00FE4700">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50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945034" w:rsidRPr="00995CFF" w:rsidRDefault="003440AC" w:rsidP="00F45C75">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18,3</w:t>
            </w:r>
          </w:p>
        </w:tc>
        <w:tc>
          <w:tcPr>
            <w:tcW w:w="898" w:type="dxa"/>
            <w:tcBorders>
              <w:top w:val="nil"/>
              <w:left w:val="nil"/>
              <w:bottom w:val="single" w:sz="4" w:space="0" w:color="auto"/>
              <w:right w:val="single" w:sz="4" w:space="0" w:color="auto"/>
            </w:tcBorders>
            <w:shd w:val="clear" w:color="auto" w:fill="auto"/>
            <w:noWrap/>
            <w:vAlign w:val="bottom"/>
            <w:hideMark/>
          </w:tcPr>
          <w:p w:rsidR="00945034" w:rsidRPr="00995CFF" w:rsidRDefault="003440AC" w:rsidP="00F45C75">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36,6</w:t>
            </w:r>
          </w:p>
        </w:tc>
      </w:tr>
      <w:tr w:rsidR="00945034" w:rsidRPr="00183687" w:rsidTr="00252012">
        <w:trPr>
          <w:trHeight w:val="1420"/>
        </w:trPr>
        <w:tc>
          <w:tcPr>
            <w:tcW w:w="557" w:type="dxa"/>
            <w:vMerge/>
            <w:tcBorders>
              <w:left w:val="single" w:sz="8" w:space="0" w:color="auto"/>
              <w:bottom w:val="single" w:sz="4" w:space="0" w:color="auto"/>
              <w:right w:val="single" w:sz="4" w:space="0" w:color="auto"/>
            </w:tcBorders>
            <w:shd w:val="clear" w:color="auto" w:fill="auto"/>
            <w:noWrap/>
            <w:vAlign w:val="bottom"/>
            <w:hideMark/>
          </w:tcPr>
          <w:p w:rsidR="00945034" w:rsidRPr="00183687" w:rsidRDefault="00945034" w:rsidP="00F45C7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8" w:space="0" w:color="000000"/>
              <w:right w:val="single" w:sz="4" w:space="0" w:color="auto"/>
            </w:tcBorders>
            <w:vAlign w:val="center"/>
            <w:hideMark/>
          </w:tcPr>
          <w:p w:rsidR="00945034" w:rsidRPr="00183687" w:rsidRDefault="00945034"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945034" w:rsidRPr="00183687" w:rsidRDefault="00945034"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потребительского рынка Липецкого муниципального района на 2014-2020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945034" w:rsidRPr="00995CFF" w:rsidRDefault="003440AC" w:rsidP="00FE4700">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75</w:t>
            </w:r>
          </w:p>
        </w:tc>
        <w:tc>
          <w:tcPr>
            <w:tcW w:w="1653" w:type="dxa"/>
            <w:tcBorders>
              <w:top w:val="nil"/>
              <w:left w:val="nil"/>
              <w:bottom w:val="single" w:sz="4" w:space="0" w:color="auto"/>
              <w:right w:val="single" w:sz="4" w:space="0" w:color="auto"/>
            </w:tcBorders>
            <w:shd w:val="clear" w:color="auto" w:fill="auto"/>
            <w:noWrap/>
            <w:vAlign w:val="bottom"/>
            <w:hideMark/>
          </w:tcPr>
          <w:p w:rsidR="00945034" w:rsidRPr="00995CFF" w:rsidRDefault="003440AC" w:rsidP="00FE4700">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75</w:t>
            </w:r>
          </w:p>
        </w:tc>
        <w:tc>
          <w:tcPr>
            <w:tcW w:w="898" w:type="dxa"/>
            <w:tcBorders>
              <w:top w:val="nil"/>
              <w:left w:val="nil"/>
              <w:bottom w:val="single" w:sz="4" w:space="0" w:color="auto"/>
              <w:right w:val="single" w:sz="4" w:space="0" w:color="auto"/>
            </w:tcBorders>
            <w:shd w:val="clear" w:color="auto" w:fill="auto"/>
            <w:noWrap/>
            <w:vAlign w:val="bottom"/>
            <w:hideMark/>
          </w:tcPr>
          <w:p w:rsidR="00945034" w:rsidRPr="00995CFF" w:rsidRDefault="002E1A6C" w:rsidP="00FE4700">
            <w:pPr>
              <w:spacing w:after="0" w:line="240" w:lineRule="auto"/>
              <w:jc w:val="right"/>
              <w:rPr>
                <w:rFonts w:ascii="Times New Roman" w:hAnsi="Times New Roman" w:cs="Times New Roman"/>
                <w:color w:val="000000"/>
                <w:sz w:val="24"/>
              </w:rPr>
            </w:pPr>
            <w:r w:rsidRPr="00995CFF">
              <w:rPr>
                <w:rFonts w:ascii="Times New Roman" w:hAnsi="Times New Roman" w:cs="Times New Roman"/>
                <w:color w:val="000000"/>
                <w:sz w:val="24"/>
              </w:rPr>
              <w:t>100</w:t>
            </w:r>
          </w:p>
        </w:tc>
      </w:tr>
      <w:tr w:rsidR="00336E83"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336E83" w:rsidRPr="00183687" w:rsidRDefault="00336E8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336E83" w:rsidRPr="00995CFF" w:rsidRDefault="003440AC" w:rsidP="00F45C75">
            <w:pPr>
              <w:spacing w:after="0" w:line="240" w:lineRule="auto"/>
              <w:jc w:val="right"/>
              <w:rPr>
                <w:rFonts w:ascii="Times New Roman" w:eastAsia="Times New Roman" w:hAnsi="Times New Roman" w:cs="Times New Roman"/>
                <w:b/>
                <w:bCs/>
                <w:iCs/>
                <w:color w:val="000000"/>
                <w:sz w:val="24"/>
                <w:szCs w:val="24"/>
              </w:rPr>
            </w:pPr>
            <w:r w:rsidRPr="00995CFF">
              <w:rPr>
                <w:rFonts w:ascii="Times New Roman" w:eastAsia="Times New Roman" w:hAnsi="Times New Roman" w:cs="Times New Roman"/>
                <w:b/>
                <w:bCs/>
                <w:iCs/>
                <w:color w:val="000000"/>
                <w:sz w:val="24"/>
                <w:szCs w:val="24"/>
              </w:rPr>
              <w:t>4 761,1</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336E83" w:rsidRPr="00995CFF" w:rsidRDefault="003440AC" w:rsidP="00F45C75">
            <w:pPr>
              <w:spacing w:after="0" w:line="240" w:lineRule="auto"/>
              <w:jc w:val="right"/>
              <w:rPr>
                <w:rFonts w:ascii="Times New Roman" w:eastAsia="Times New Roman" w:hAnsi="Times New Roman" w:cs="Times New Roman"/>
                <w:b/>
                <w:bCs/>
                <w:iCs/>
                <w:color w:val="000000"/>
                <w:sz w:val="24"/>
                <w:szCs w:val="24"/>
              </w:rPr>
            </w:pPr>
            <w:r w:rsidRPr="00995CFF">
              <w:rPr>
                <w:rFonts w:ascii="Times New Roman" w:eastAsia="Times New Roman" w:hAnsi="Times New Roman" w:cs="Times New Roman"/>
                <w:b/>
                <w:bCs/>
                <w:iCs/>
                <w:color w:val="000000"/>
                <w:sz w:val="24"/>
                <w:szCs w:val="24"/>
              </w:rPr>
              <w:t>4 669,1</w:t>
            </w:r>
          </w:p>
        </w:tc>
        <w:tc>
          <w:tcPr>
            <w:tcW w:w="898" w:type="dxa"/>
            <w:tcBorders>
              <w:top w:val="single" w:sz="8" w:space="0" w:color="auto"/>
              <w:left w:val="nil"/>
              <w:bottom w:val="single" w:sz="4" w:space="0" w:color="auto"/>
              <w:right w:val="single" w:sz="8" w:space="0" w:color="auto"/>
            </w:tcBorders>
            <w:shd w:val="clear" w:color="auto" w:fill="auto"/>
            <w:noWrap/>
            <w:vAlign w:val="bottom"/>
            <w:hideMark/>
          </w:tcPr>
          <w:p w:rsidR="00336E83" w:rsidRPr="00995CFF" w:rsidRDefault="003440AC" w:rsidP="00F45C75">
            <w:pPr>
              <w:spacing w:after="0" w:line="240" w:lineRule="auto"/>
              <w:jc w:val="right"/>
              <w:rPr>
                <w:rFonts w:ascii="Times New Roman" w:eastAsia="Times New Roman" w:hAnsi="Times New Roman" w:cs="Times New Roman"/>
                <w:b/>
                <w:bCs/>
                <w:iCs/>
                <w:color w:val="000000"/>
                <w:sz w:val="24"/>
                <w:szCs w:val="24"/>
              </w:rPr>
            </w:pPr>
            <w:r w:rsidRPr="00995CFF">
              <w:rPr>
                <w:rFonts w:ascii="Times New Roman" w:eastAsia="Times New Roman" w:hAnsi="Times New Roman" w:cs="Times New Roman"/>
                <w:b/>
                <w:bCs/>
                <w:iCs/>
                <w:color w:val="000000"/>
                <w:sz w:val="24"/>
                <w:szCs w:val="24"/>
              </w:rPr>
              <w:t>98,1</w:t>
            </w:r>
          </w:p>
        </w:tc>
      </w:tr>
      <w:tr w:rsidR="00DD5188" w:rsidRPr="00183687" w:rsidTr="00252012">
        <w:trPr>
          <w:trHeight w:val="2494"/>
        </w:trPr>
        <w:tc>
          <w:tcPr>
            <w:tcW w:w="557" w:type="dxa"/>
            <w:vMerge w:val="restart"/>
            <w:tcBorders>
              <w:top w:val="nil"/>
              <w:left w:val="single" w:sz="8" w:space="0" w:color="auto"/>
              <w:right w:val="single" w:sz="4" w:space="0" w:color="auto"/>
            </w:tcBorders>
            <w:shd w:val="clear" w:color="auto" w:fill="auto"/>
            <w:noWrap/>
            <w:hideMark/>
          </w:tcPr>
          <w:p w:rsidR="00DD5188" w:rsidRPr="00183687" w:rsidRDefault="00DD5188"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5</w:t>
            </w:r>
          </w:p>
          <w:p w:rsidR="00DD5188" w:rsidRPr="00183687" w:rsidRDefault="00DD5188"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p w:rsidR="00DD5188" w:rsidRPr="00183687" w:rsidRDefault="00DD5188"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2152" w:type="dxa"/>
            <w:vMerge w:val="restart"/>
            <w:tcBorders>
              <w:top w:val="nil"/>
              <w:left w:val="single" w:sz="4" w:space="0" w:color="auto"/>
              <w:bottom w:val="single" w:sz="4" w:space="0" w:color="000000"/>
              <w:right w:val="single" w:sz="4" w:space="0" w:color="auto"/>
            </w:tcBorders>
            <w:shd w:val="clear" w:color="auto" w:fill="auto"/>
            <w:hideMark/>
          </w:tcPr>
          <w:p w:rsidR="00DD5188" w:rsidRPr="00183687" w:rsidRDefault="00DD5188" w:rsidP="00F45C75">
            <w:pPr>
              <w:spacing w:after="0" w:line="240" w:lineRule="auto"/>
              <w:jc w:val="center"/>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"Создание системы эффективного муниципального управления Липецкого муниципального района на 2014-2020 годы"</w:t>
            </w:r>
          </w:p>
        </w:tc>
        <w:tc>
          <w:tcPr>
            <w:tcW w:w="2810" w:type="dxa"/>
            <w:tcBorders>
              <w:top w:val="nil"/>
              <w:left w:val="nil"/>
              <w:bottom w:val="single" w:sz="4" w:space="0" w:color="auto"/>
              <w:right w:val="single" w:sz="4" w:space="0" w:color="auto"/>
            </w:tcBorders>
            <w:shd w:val="clear" w:color="auto" w:fill="auto"/>
            <w:hideMark/>
          </w:tcPr>
          <w:p w:rsidR="00DD5188" w:rsidRPr="00183687" w:rsidRDefault="00DD5188"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кадрового потенциала муниципальной службы и информационное обеспечение деятельности органов местного самоуправления Липецкого муниципального района на 2014-2020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DD5188" w:rsidRPr="00E82629" w:rsidRDefault="003440AC" w:rsidP="00F45C75">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49 006,1</w:t>
            </w:r>
          </w:p>
        </w:tc>
        <w:tc>
          <w:tcPr>
            <w:tcW w:w="1653" w:type="dxa"/>
            <w:tcBorders>
              <w:top w:val="single" w:sz="8" w:space="0" w:color="auto"/>
              <w:left w:val="nil"/>
              <w:bottom w:val="nil"/>
              <w:right w:val="single" w:sz="4" w:space="0" w:color="auto"/>
            </w:tcBorders>
            <w:shd w:val="clear" w:color="auto" w:fill="auto"/>
            <w:noWrap/>
            <w:vAlign w:val="bottom"/>
            <w:hideMark/>
          </w:tcPr>
          <w:p w:rsidR="00DD5188" w:rsidRPr="00E82629" w:rsidRDefault="003440AC" w:rsidP="00FE4700">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48</w:t>
            </w:r>
            <w:r w:rsidR="00E82629" w:rsidRPr="00E82629">
              <w:rPr>
                <w:rFonts w:ascii="Times New Roman" w:hAnsi="Times New Roman" w:cs="Times New Roman"/>
                <w:sz w:val="24"/>
              </w:rPr>
              <w:t> </w:t>
            </w:r>
            <w:r w:rsidRPr="00E82629">
              <w:rPr>
                <w:rFonts w:ascii="Times New Roman" w:hAnsi="Times New Roman" w:cs="Times New Roman"/>
                <w:sz w:val="24"/>
              </w:rPr>
              <w:t>504</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DD5188" w:rsidRPr="00E82629" w:rsidRDefault="003440AC" w:rsidP="00FE4700">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99</w:t>
            </w:r>
          </w:p>
        </w:tc>
      </w:tr>
      <w:tr w:rsidR="00DD5188" w:rsidRPr="00183687" w:rsidTr="00252012">
        <w:trPr>
          <w:trHeight w:val="2101"/>
        </w:trPr>
        <w:tc>
          <w:tcPr>
            <w:tcW w:w="557" w:type="dxa"/>
            <w:vMerge/>
            <w:tcBorders>
              <w:left w:val="single" w:sz="8" w:space="0" w:color="auto"/>
              <w:right w:val="single" w:sz="4" w:space="0" w:color="auto"/>
            </w:tcBorders>
            <w:shd w:val="clear" w:color="auto" w:fill="auto"/>
            <w:noWrap/>
            <w:vAlign w:val="bottom"/>
            <w:hideMark/>
          </w:tcPr>
          <w:p w:rsidR="00DD5188" w:rsidRPr="00183687" w:rsidRDefault="00DD5188" w:rsidP="00F45C7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DD5188" w:rsidRPr="00183687" w:rsidRDefault="00DD5188"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DD5188" w:rsidRPr="00183687" w:rsidRDefault="00DD5188"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"Совершенствование системы управления муниципальным имуществом и земельными участками Липецкого муниципального района </w:t>
            </w:r>
            <w:r w:rsidRPr="00183687">
              <w:rPr>
                <w:rFonts w:ascii="Times New Roman" w:eastAsia="Times New Roman" w:hAnsi="Times New Roman" w:cs="Times New Roman"/>
                <w:sz w:val="24"/>
                <w:szCs w:val="24"/>
              </w:rPr>
              <w:lastRenderedPageBreak/>
              <w:t xml:space="preserve">на 2014-2020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D5188" w:rsidRPr="00E82629" w:rsidRDefault="003440AC" w:rsidP="00FE4700">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lastRenderedPageBreak/>
              <w:t>100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DD5188" w:rsidRPr="00E82629" w:rsidRDefault="003440AC" w:rsidP="00F45C75">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86,7</w:t>
            </w:r>
          </w:p>
        </w:tc>
        <w:tc>
          <w:tcPr>
            <w:tcW w:w="898" w:type="dxa"/>
            <w:tcBorders>
              <w:top w:val="nil"/>
              <w:left w:val="nil"/>
              <w:bottom w:val="single" w:sz="4" w:space="0" w:color="auto"/>
              <w:right w:val="single" w:sz="4" w:space="0" w:color="auto"/>
            </w:tcBorders>
            <w:shd w:val="clear" w:color="auto" w:fill="auto"/>
            <w:noWrap/>
            <w:vAlign w:val="bottom"/>
            <w:hideMark/>
          </w:tcPr>
          <w:p w:rsidR="00DD5188" w:rsidRPr="00E82629" w:rsidRDefault="003440AC" w:rsidP="00F45C75">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86,7</w:t>
            </w:r>
          </w:p>
        </w:tc>
      </w:tr>
      <w:tr w:rsidR="00DD5188" w:rsidRPr="00183687" w:rsidTr="00252012">
        <w:trPr>
          <w:trHeight w:val="2288"/>
        </w:trPr>
        <w:tc>
          <w:tcPr>
            <w:tcW w:w="557" w:type="dxa"/>
            <w:vMerge/>
            <w:tcBorders>
              <w:left w:val="single" w:sz="8" w:space="0" w:color="auto"/>
              <w:bottom w:val="single" w:sz="4" w:space="0" w:color="auto"/>
              <w:right w:val="single" w:sz="4" w:space="0" w:color="auto"/>
            </w:tcBorders>
            <w:shd w:val="clear" w:color="auto" w:fill="auto"/>
            <w:noWrap/>
            <w:vAlign w:val="bottom"/>
            <w:hideMark/>
          </w:tcPr>
          <w:p w:rsidR="00DD5188" w:rsidRPr="00183687" w:rsidRDefault="00DD5188" w:rsidP="00F45C7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DD5188" w:rsidRPr="00183687" w:rsidRDefault="00DD5188"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DD5188" w:rsidRPr="00183687" w:rsidRDefault="00DD5188"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"Совершенствование системы управления муниципальными финансами и муниципальным долгом Липецкого муниципального района на  2014-2020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DD5188" w:rsidRPr="00E82629" w:rsidRDefault="003440AC" w:rsidP="00FE4700">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10</w:t>
            </w:r>
            <w:r w:rsidR="00E82629" w:rsidRPr="00E82629">
              <w:rPr>
                <w:rFonts w:ascii="Times New Roman" w:hAnsi="Times New Roman" w:cs="Times New Roman"/>
                <w:sz w:val="24"/>
              </w:rPr>
              <w:t> </w:t>
            </w:r>
            <w:r w:rsidRPr="00E82629">
              <w:rPr>
                <w:rFonts w:ascii="Times New Roman" w:hAnsi="Times New Roman" w:cs="Times New Roman"/>
                <w:sz w:val="24"/>
              </w:rPr>
              <w:t>432</w:t>
            </w:r>
          </w:p>
        </w:tc>
        <w:tc>
          <w:tcPr>
            <w:tcW w:w="1653" w:type="dxa"/>
            <w:tcBorders>
              <w:top w:val="nil"/>
              <w:left w:val="nil"/>
              <w:bottom w:val="single" w:sz="4" w:space="0" w:color="auto"/>
              <w:right w:val="single" w:sz="4" w:space="0" w:color="auto"/>
            </w:tcBorders>
            <w:shd w:val="clear" w:color="auto" w:fill="auto"/>
            <w:noWrap/>
            <w:vAlign w:val="bottom"/>
            <w:hideMark/>
          </w:tcPr>
          <w:p w:rsidR="00DD5188" w:rsidRPr="00E82629" w:rsidRDefault="002D031F" w:rsidP="00F45C75">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10 273,7</w:t>
            </w:r>
          </w:p>
        </w:tc>
        <w:tc>
          <w:tcPr>
            <w:tcW w:w="898" w:type="dxa"/>
            <w:tcBorders>
              <w:top w:val="nil"/>
              <w:left w:val="nil"/>
              <w:bottom w:val="single" w:sz="4" w:space="0" w:color="auto"/>
              <w:right w:val="single" w:sz="4" w:space="0" w:color="auto"/>
            </w:tcBorders>
            <w:shd w:val="clear" w:color="auto" w:fill="auto"/>
            <w:noWrap/>
            <w:vAlign w:val="bottom"/>
            <w:hideMark/>
          </w:tcPr>
          <w:p w:rsidR="00DD5188" w:rsidRPr="00E82629" w:rsidRDefault="002D031F" w:rsidP="00F45C75">
            <w:pPr>
              <w:widowControl w:val="0"/>
              <w:autoSpaceDE w:val="0"/>
              <w:autoSpaceDN w:val="0"/>
              <w:adjustRightInd w:val="0"/>
              <w:spacing w:after="0" w:line="240" w:lineRule="auto"/>
              <w:jc w:val="right"/>
              <w:rPr>
                <w:rFonts w:ascii="Times New Roman" w:hAnsi="Times New Roman" w:cs="Times New Roman"/>
                <w:sz w:val="24"/>
              </w:rPr>
            </w:pPr>
            <w:r w:rsidRPr="00E82629">
              <w:rPr>
                <w:rFonts w:ascii="Times New Roman" w:hAnsi="Times New Roman" w:cs="Times New Roman"/>
                <w:sz w:val="24"/>
              </w:rPr>
              <w:t>98,5</w:t>
            </w:r>
          </w:p>
        </w:tc>
      </w:tr>
      <w:tr w:rsidR="00DD5188"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DD5188" w:rsidRPr="00183687" w:rsidRDefault="00DD5188"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DD5188" w:rsidRPr="00E82629" w:rsidRDefault="002D031F" w:rsidP="00F45C75">
            <w:pPr>
              <w:widowControl w:val="0"/>
              <w:autoSpaceDE w:val="0"/>
              <w:autoSpaceDN w:val="0"/>
              <w:adjustRightInd w:val="0"/>
              <w:spacing w:after="0" w:line="240" w:lineRule="auto"/>
              <w:jc w:val="right"/>
              <w:rPr>
                <w:rFonts w:ascii="Times New Roman" w:hAnsi="Times New Roman" w:cs="Times New Roman"/>
                <w:b/>
                <w:sz w:val="24"/>
              </w:rPr>
            </w:pPr>
            <w:r w:rsidRPr="00E82629">
              <w:rPr>
                <w:rFonts w:ascii="Times New Roman" w:hAnsi="Times New Roman" w:cs="Times New Roman"/>
                <w:b/>
                <w:sz w:val="24"/>
              </w:rPr>
              <w:t>59 538,1</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DD5188" w:rsidRPr="00E82629" w:rsidRDefault="002D031F" w:rsidP="00F45C75">
            <w:pPr>
              <w:widowControl w:val="0"/>
              <w:autoSpaceDE w:val="0"/>
              <w:autoSpaceDN w:val="0"/>
              <w:adjustRightInd w:val="0"/>
              <w:spacing w:after="0" w:line="240" w:lineRule="auto"/>
              <w:jc w:val="right"/>
              <w:rPr>
                <w:rFonts w:ascii="Times New Roman" w:hAnsi="Times New Roman" w:cs="Times New Roman"/>
                <w:b/>
                <w:color w:val="000000"/>
                <w:sz w:val="24"/>
              </w:rPr>
            </w:pPr>
            <w:r w:rsidRPr="00E82629">
              <w:rPr>
                <w:rFonts w:ascii="Times New Roman" w:hAnsi="Times New Roman" w:cs="Times New Roman"/>
                <w:b/>
                <w:color w:val="000000"/>
                <w:sz w:val="24"/>
              </w:rPr>
              <w:t>58 864,4</w:t>
            </w:r>
          </w:p>
        </w:tc>
        <w:tc>
          <w:tcPr>
            <w:tcW w:w="898" w:type="dxa"/>
            <w:tcBorders>
              <w:top w:val="single" w:sz="8" w:space="0" w:color="auto"/>
              <w:left w:val="nil"/>
              <w:bottom w:val="single" w:sz="4" w:space="0" w:color="auto"/>
              <w:right w:val="single" w:sz="8" w:space="0" w:color="auto"/>
            </w:tcBorders>
            <w:shd w:val="clear" w:color="auto" w:fill="auto"/>
            <w:noWrap/>
            <w:vAlign w:val="bottom"/>
            <w:hideMark/>
          </w:tcPr>
          <w:p w:rsidR="00DD5188" w:rsidRPr="00E82629" w:rsidRDefault="00DD5188" w:rsidP="00F45C75">
            <w:pPr>
              <w:widowControl w:val="0"/>
              <w:autoSpaceDE w:val="0"/>
              <w:autoSpaceDN w:val="0"/>
              <w:adjustRightInd w:val="0"/>
              <w:spacing w:after="0" w:line="240" w:lineRule="auto"/>
              <w:jc w:val="right"/>
              <w:rPr>
                <w:rFonts w:ascii="Times New Roman" w:hAnsi="Times New Roman" w:cs="Times New Roman"/>
                <w:b/>
                <w:sz w:val="24"/>
              </w:rPr>
            </w:pPr>
            <w:r w:rsidRPr="00E82629">
              <w:rPr>
                <w:rFonts w:ascii="Times New Roman" w:hAnsi="Times New Roman" w:cs="Times New Roman"/>
                <w:b/>
                <w:sz w:val="24"/>
              </w:rPr>
              <w:t>9</w:t>
            </w:r>
            <w:r w:rsidR="002D031F" w:rsidRPr="00E82629">
              <w:rPr>
                <w:rFonts w:ascii="Times New Roman" w:hAnsi="Times New Roman" w:cs="Times New Roman"/>
                <w:b/>
                <w:sz w:val="24"/>
              </w:rPr>
              <w:t>8</w:t>
            </w:r>
            <w:r w:rsidRPr="00E82629">
              <w:rPr>
                <w:rFonts w:ascii="Times New Roman" w:hAnsi="Times New Roman" w:cs="Times New Roman"/>
                <w:b/>
                <w:sz w:val="24"/>
              </w:rPr>
              <w:t>,</w:t>
            </w:r>
            <w:r w:rsidR="002D031F" w:rsidRPr="00E82629">
              <w:rPr>
                <w:rFonts w:ascii="Times New Roman" w:hAnsi="Times New Roman" w:cs="Times New Roman"/>
                <w:b/>
                <w:sz w:val="24"/>
              </w:rPr>
              <w:t>9</w:t>
            </w:r>
          </w:p>
        </w:tc>
      </w:tr>
      <w:tr w:rsidR="00DD5188" w:rsidRPr="00183687" w:rsidTr="00252012">
        <w:trPr>
          <w:trHeight w:val="2865"/>
        </w:trPr>
        <w:tc>
          <w:tcPr>
            <w:tcW w:w="557" w:type="dxa"/>
            <w:tcBorders>
              <w:top w:val="single" w:sz="4" w:space="0" w:color="auto"/>
              <w:left w:val="single" w:sz="8" w:space="0" w:color="auto"/>
              <w:bottom w:val="nil"/>
              <w:right w:val="single" w:sz="4" w:space="0" w:color="auto"/>
            </w:tcBorders>
            <w:shd w:val="clear" w:color="auto" w:fill="auto"/>
            <w:noWrap/>
            <w:hideMark/>
          </w:tcPr>
          <w:p w:rsidR="00DD5188" w:rsidRPr="00183687" w:rsidRDefault="00DD5188" w:rsidP="00F45C7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6</w:t>
            </w:r>
          </w:p>
        </w:tc>
        <w:tc>
          <w:tcPr>
            <w:tcW w:w="2152" w:type="dxa"/>
            <w:tcBorders>
              <w:top w:val="single" w:sz="4" w:space="0" w:color="auto"/>
              <w:left w:val="nil"/>
              <w:bottom w:val="nil"/>
              <w:right w:val="single" w:sz="4" w:space="0" w:color="auto"/>
            </w:tcBorders>
            <w:shd w:val="clear" w:color="auto" w:fill="auto"/>
            <w:hideMark/>
          </w:tcPr>
          <w:p w:rsidR="00DD5188" w:rsidRPr="00183687" w:rsidRDefault="00DD5188" w:rsidP="00F45C7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"Энергосбережение и повышение  энергетической эффективности Липецкого муниципального района на 2014-2020 годы"</w:t>
            </w:r>
          </w:p>
        </w:tc>
        <w:tc>
          <w:tcPr>
            <w:tcW w:w="2810" w:type="dxa"/>
            <w:tcBorders>
              <w:top w:val="single" w:sz="4" w:space="0" w:color="auto"/>
              <w:left w:val="nil"/>
              <w:bottom w:val="nil"/>
              <w:right w:val="single" w:sz="4" w:space="0" w:color="auto"/>
            </w:tcBorders>
            <w:shd w:val="clear" w:color="auto" w:fill="auto"/>
            <w:noWrap/>
            <w:vAlign w:val="bottom"/>
            <w:hideMark/>
          </w:tcPr>
          <w:p w:rsidR="00DD5188" w:rsidRPr="00183687" w:rsidRDefault="00DD5188" w:rsidP="00F45C75">
            <w:pPr>
              <w:spacing w:after="0" w:line="240" w:lineRule="auto"/>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167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DD5188" w:rsidRPr="00E82629" w:rsidRDefault="002D031F" w:rsidP="00FE4700">
            <w:pPr>
              <w:widowControl w:val="0"/>
              <w:autoSpaceDE w:val="0"/>
              <w:autoSpaceDN w:val="0"/>
              <w:adjustRightInd w:val="0"/>
              <w:spacing w:after="0" w:line="240" w:lineRule="auto"/>
              <w:jc w:val="right"/>
              <w:rPr>
                <w:rFonts w:ascii="Times New Roman" w:hAnsi="Times New Roman" w:cs="Times New Roman"/>
                <w:sz w:val="24"/>
                <w:szCs w:val="24"/>
              </w:rPr>
            </w:pPr>
            <w:r w:rsidRPr="00E82629">
              <w:rPr>
                <w:rFonts w:ascii="Times New Roman" w:hAnsi="Times New Roman" w:cs="Times New Roman"/>
                <w:sz w:val="24"/>
                <w:szCs w:val="24"/>
              </w:rPr>
              <w:t>3</w:t>
            </w:r>
            <w:r w:rsidR="00E82629" w:rsidRPr="00E82629">
              <w:rPr>
                <w:rFonts w:ascii="Times New Roman" w:hAnsi="Times New Roman" w:cs="Times New Roman"/>
                <w:sz w:val="24"/>
                <w:szCs w:val="24"/>
              </w:rPr>
              <w:t> </w:t>
            </w:r>
            <w:r w:rsidRPr="00E82629">
              <w:rPr>
                <w:rFonts w:ascii="Times New Roman" w:hAnsi="Times New Roman" w:cs="Times New Roman"/>
                <w:sz w:val="24"/>
                <w:szCs w:val="24"/>
              </w:rPr>
              <w:t>835</w:t>
            </w:r>
          </w:p>
        </w:tc>
        <w:tc>
          <w:tcPr>
            <w:tcW w:w="1653" w:type="dxa"/>
            <w:tcBorders>
              <w:top w:val="single" w:sz="8" w:space="0" w:color="auto"/>
              <w:left w:val="nil"/>
              <w:bottom w:val="single" w:sz="4" w:space="0" w:color="auto"/>
              <w:right w:val="single" w:sz="4" w:space="0" w:color="auto"/>
            </w:tcBorders>
            <w:shd w:val="clear" w:color="auto" w:fill="auto"/>
            <w:noWrap/>
            <w:vAlign w:val="bottom"/>
            <w:hideMark/>
          </w:tcPr>
          <w:p w:rsidR="00DD5188" w:rsidRPr="00E82629" w:rsidRDefault="002D031F" w:rsidP="00FE4700">
            <w:pPr>
              <w:widowControl w:val="0"/>
              <w:autoSpaceDE w:val="0"/>
              <w:autoSpaceDN w:val="0"/>
              <w:adjustRightInd w:val="0"/>
              <w:spacing w:after="0" w:line="240" w:lineRule="auto"/>
              <w:jc w:val="right"/>
              <w:rPr>
                <w:rFonts w:ascii="Times New Roman" w:hAnsi="Times New Roman" w:cs="Times New Roman"/>
                <w:sz w:val="24"/>
                <w:szCs w:val="24"/>
              </w:rPr>
            </w:pPr>
            <w:r w:rsidRPr="00E82629">
              <w:rPr>
                <w:rFonts w:ascii="Times New Roman" w:hAnsi="Times New Roman" w:cs="Times New Roman"/>
                <w:sz w:val="24"/>
                <w:szCs w:val="24"/>
              </w:rPr>
              <w:t>3</w:t>
            </w:r>
            <w:r w:rsidR="00E82629" w:rsidRPr="00E82629">
              <w:rPr>
                <w:rFonts w:ascii="Times New Roman" w:hAnsi="Times New Roman" w:cs="Times New Roman"/>
                <w:sz w:val="24"/>
                <w:szCs w:val="24"/>
              </w:rPr>
              <w:t> </w:t>
            </w:r>
            <w:r w:rsidRPr="00E82629">
              <w:rPr>
                <w:rFonts w:ascii="Times New Roman" w:hAnsi="Times New Roman" w:cs="Times New Roman"/>
                <w:sz w:val="24"/>
                <w:szCs w:val="24"/>
              </w:rPr>
              <w:t>204</w:t>
            </w:r>
          </w:p>
        </w:tc>
        <w:tc>
          <w:tcPr>
            <w:tcW w:w="898" w:type="dxa"/>
            <w:tcBorders>
              <w:top w:val="single" w:sz="8" w:space="0" w:color="auto"/>
              <w:left w:val="nil"/>
              <w:bottom w:val="nil"/>
              <w:right w:val="single" w:sz="4" w:space="0" w:color="auto"/>
            </w:tcBorders>
            <w:shd w:val="clear" w:color="auto" w:fill="auto"/>
            <w:noWrap/>
            <w:vAlign w:val="bottom"/>
            <w:hideMark/>
          </w:tcPr>
          <w:p w:rsidR="00DD5188" w:rsidRPr="00E82629" w:rsidRDefault="002D031F" w:rsidP="00F45C75">
            <w:pPr>
              <w:widowControl w:val="0"/>
              <w:autoSpaceDE w:val="0"/>
              <w:autoSpaceDN w:val="0"/>
              <w:adjustRightInd w:val="0"/>
              <w:spacing w:after="0" w:line="240" w:lineRule="auto"/>
              <w:jc w:val="right"/>
              <w:rPr>
                <w:rFonts w:ascii="Times New Roman" w:hAnsi="Times New Roman" w:cs="Times New Roman"/>
                <w:sz w:val="24"/>
                <w:szCs w:val="24"/>
              </w:rPr>
            </w:pPr>
            <w:r w:rsidRPr="00E82629">
              <w:rPr>
                <w:rFonts w:ascii="Times New Roman" w:hAnsi="Times New Roman" w:cs="Times New Roman"/>
                <w:sz w:val="24"/>
                <w:szCs w:val="24"/>
              </w:rPr>
              <w:t>83,5</w:t>
            </w:r>
          </w:p>
        </w:tc>
      </w:tr>
      <w:tr w:rsidR="00DD5188"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DD5188" w:rsidRPr="00183687" w:rsidRDefault="00DD5188" w:rsidP="00F45C75">
            <w:pPr>
              <w:spacing w:after="0" w:line="240" w:lineRule="auto"/>
              <w:jc w:val="right"/>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DD5188" w:rsidRPr="00E82629" w:rsidRDefault="002D031F" w:rsidP="00FE4700">
            <w:pPr>
              <w:widowControl w:val="0"/>
              <w:autoSpaceDE w:val="0"/>
              <w:autoSpaceDN w:val="0"/>
              <w:adjustRightInd w:val="0"/>
              <w:spacing w:after="0" w:line="240" w:lineRule="auto"/>
              <w:jc w:val="right"/>
              <w:rPr>
                <w:rFonts w:ascii="Times New Roman" w:hAnsi="Times New Roman" w:cs="Times New Roman"/>
                <w:b/>
                <w:sz w:val="24"/>
                <w:szCs w:val="24"/>
              </w:rPr>
            </w:pPr>
            <w:r w:rsidRPr="00E82629">
              <w:rPr>
                <w:rFonts w:ascii="Times New Roman" w:hAnsi="Times New Roman" w:cs="Times New Roman"/>
                <w:b/>
                <w:sz w:val="24"/>
                <w:szCs w:val="24"/>
              </w:rPr>
              <w:t>3</w:t>
            </w:r>
            <w:r w:rsidR="00E82629" w:rsidRPr="00E82629">
              <w:rPr>
                <w:rFonts w:ascii="Times New Roman" w:hAnsi="Times New Roman" w:cs="Times New Roman"/>
                <w:b/>
                <w:sz w:val="24"/>
                <w:szCs w:val="24"/>
              </w:rPr>
              <w:t> </w:t>
            </w:r>
            <w:r w:rsidRPr="00E82629">
              <w:rPr>
                <w:rFonts w:ascii="Times New Roman" w:hAnsi="Times New Roman" w:cs="Times New Roman"/>
                <w:b/>
                <w:sz w:val="24"/>
                <w:szCs w:val="24"/>
              </w:rPr>
              <w:t>835</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DD5188" w:rsidRPr="00E82629" w:rsidRDefault="002D031F" w:rsidP="00FE4700">
            <w:pPr>
              <w:widowControl w:val="0"/>
              <w:autoSpaceDE w:val="0"/>
              <w:autoSpaceDN w:val="0"/>
              <w:adjustRightInd w:val="0"/>
              <w:spacing w:after="0" w:line="240" w:lineRule="auto"/>
              <w:jc w:val="right"/>
              <w:rPr>
                <w:rFonts w:ascii="Times New Roman" w:hAnsi="Times New Roman" w:cs="Times New Roman"/>
                <w:b/>
                <w:sz w:val="24"/>
                <w:szCs w:val="24"/>
              </w:rPr>
            </w:pPr>
            <w:r w:rsidRPr="00E82629">
              <w:rPr>
                <w:rFonts w:ascii="Times New Roman" w:hAnsi="Times New Roman" w:cs="Times New Roman"/>
                <w:b/>
                <w:sz w:val="24"/>
                <w:szCs w:val="24"/>
              </w:rPr>
              <w:t>3</w:t>
            </w:r>
            <w:r w:rsidR="00E82629" w:rsidRPr="00E82629">
              <w:rPr>
                <w:rFonts w:ascii="Times New Roman" w:hAnsi="Times New Roman" w:cs="Times New Roman"/>
                <w:b/>
                <w:sz w:val="24"/>
                <w:szCs w:val="24"/>
              </w:rPr>
              <w:t> </w:t>
            </w:r>
            <w:r w:rsidRPr="00E82629">
              <w:rPr>
                <w:rFonts w:ascii="Times New Roman" w:hAnsi="Times New Roman" w:cs="Times New Roman"/>
                <w:b/>
                <w:sz w:val="24"/>
                <w:szCs w:val="24"/>
              </w:rPr>
              <w:t>204</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DD5188" w:rsidRPr="00E82629" w:rsidRDefault="002D031F" w:rsidP="00F45C75">
            <w:pPr>
              <w:widowControl w:val="0"/>
              <w:autoSpaceDE w:val="0"/>
              <w:autoSpaceDN w:val="0"/>
              <w:adjustRightInd w:val="0"/>
              <w:spacing w:after="0" w:line="240" w:lineRule="auto"/>
              <w:jc w:val="right"/>
              <w:rPr>
                <w:rFonts w:ascii="Times New Roman" w:hAnsi="Times New Roman" w:cs="Times New Roman"/>
                <w:b/>
                <w:sz w:val="24"/>
                <w:szCs w:val="24"/>
              </w:rPr>
            </w:pPr>
            <w:r w:rsidRPr="00E82629">
              <w:rPr>
                <w:rFonts w:ascii="Times New Roman" w:hAnsi="Times New Roman" w:cs="Times New Roman"/>
                <w:b/>
                <w:sz w:val="24"/>
                <w:szCs w:val="24"/>
              </w:rPr>
              <w:t>83,5</w:t>
            </w:r>
          </w:p>
        </w:tc>
      </w:tr>
      <w:tr w:rsidR="00226F11" w:rsidRPr="00183687" w:rsidTr="00252012">
        <w:trPr>
          <w:trHeight w:val="406"/>
        </w:trPr>
        <w:tc>
          <w:tcPr>
            <w:tcW w:w="5519" w:type="dxa"/>
            <w:gridSpan w:val="3"/>
            <w:tcBorders>
              <w:top w:val="nil"/>
              <w:left w:val="single" w:sz="8" w:space="0" w:color="auto"/>
              <w:bottom w:val="single" w:sz="8" w:space="0" w:color="auto"/>
              <w:right w:val="single" w:sz="4" w:space="0" w:color="auto"/>
            </w:tcBorders>
            <w:shd w:val="clear" w:color="auto" w:fill="auto"/>
            <w:noWrap/>
            <w:vAlign w:val="bottom"/>
            <w:hideMark/>
          </w:tcPr>
          <w:p w:rsidR="00226F11" w:rsidRPr="00183687" w:rsidRDefault="00226F11" w:rsidP="00F45C75">
            <w:pPr>
              <w:spacing w:after="0" w:line="240" w:lineRule="auto"/>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 </w:t>
            </w:r>
          </w:p>
          <w:p w:rsidR="00226F11" w:rsidRPr="00183687" w:rsidRDefault="00226F11" w:rsidP="00F45C75">
            <w:pPr>
              <w:spacing w:after="0" w:line="240" w:lineRule="auto"/>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ВСЕГО</w:t>
            </w:r>
          </w:p>
        </w:tc>
        <w:tc>
          <w:tcPr>
            <w:tcW w:w="1676" w:type="dxa"/>
            <w:tcBorders>
              <w:top w:val="nil"/>
              <w:left w:val="nil"/>
              <w:bottom w:val="single" w:sz="8" w:space="0" w:color="auto"/>
              <w:right w:val="single" w:sz="4" w:space="0" w:color="auto"/>
            </w:tcBorders>
            <w:shd w:val="clear" w:color="auto" w:fill="auto"/>
            <w:noWrap/>
            <w:vAlign w:val="bottom"/>
            <w:hideMark/>
          </w:tcPr>
          <w:p w:rsidR="00226F11" w:rsidRPr="00E82629" w:rsidRDefault="001135DA" w:rsidP="00D14071">
            <w:pPr>
              <w:spacing w:after="0" w:line="240" w:lineRule="auto"/>
              <w:jc w:val="right"/>
              <w:rPr>
                <w:rFonts w:ascii="Times New Roman" w:eastAsia="Times New Roman" w:hAnsi="Times New Roman" w:cs="Times New Roman"/>
                <w:b/>
                <w:bCs/>
                <w:color w:val="000000"/>
                <w:sz w:val="24"/>
                <w:szCs w:val="24"/>
              </w:rPr>
            </w:pPr>
            <w:r w:rsidRPr="00E82629">
              <w:rPr>
                <w:rFonts w:ascii="Times New Roman" w:eastAsia="Times New Roman" w:hAnsi="Times New Roman" w:cs="Times New Roman"/>
                <w:b/>
                <w:bCs/>
                <w:color w:val="000000"/>
                <w:sz w:val="24"/>
                <w:szCs w:val="24"/>
              </w:rPr>
              <w:t>78</w:t>
            </w:r>
            <w:r w:rsidR="00E82629" w:rsidRPr="00E82629">
              <w:rPr>
                <w:rFonts w:ascii="Times New Roman" w:eastAsia="Times New Roman" w:hAnsi="Times New Roman" w:cs="Times New Roman"/>
                <w:b/>
                <w:bCs/>
                <w:color w:val="000000"/>
                <w:sz w:val="24"/>
                <w:szCs w:val="24"/>
              </w:rPr>
              <w:t>3</w:t>
            </w:r>
            <w:r w:rsidRPr="00E82629">
              <w:rPr>
                <w:rFonts w:ascii="Times New Roman" w:eastAsia="Times New Roman" w:hAnsi="Times New Roman" w:cs="Times New Roman"/>
                <w:b/>
                <w:bCs/>
                <w:color w:val="000000"/>
                <w:sz w:val="24"/>
                <w:szCs w:val="24"/>
              </w:rPr>
              <w:t> </w:t>
            </w:r>
            <w:r w:rsidR="00D14071">
              <w:rPr>
                <w:rFonts w:ascii="Times New Roman" w:eastAsia="Times New Roman" w:hAnsi="Times New Roman" w:cs="Times New Roman"/>
                <w:b/>
                <w:bCs/>
                <w:color w:val="000000"/>
                <w:sz w:val="24"/>
                <w:szCs w:val="24"/>
              </w:rPr>
              <w:t>699</w:t>
            </w:r>
            <w:r w:rsidRPr="00E82629">
              <w:rPr>
                <w:rFonts w:ascii="Times New Roman" w:eastAsia="Times New Roman" w:hAnsi="Times New Roman" w:cs="Times New Roman"/>
                <w:b/>
                <w:bCs/>
                <w:color w:val="000000"/>
                <w:sz w:val="24"/>
                <w:szCs w:val="24"/>
              </w:rPr>
              <w:t>,</w:t>
            </w:r>
            <w:r w:rsidR="00E82629" w:rsidRPr="00E82629">
              <w:rPr>
                <w:rFonts w:ascii="Times New Roman" w:eastAsia="Times New Roman" w:hAnsi="Times New Roman" w:cs="Times New Roman"/>
                <w:b/>
                <w:bCs/>
                <w:color w:val="000000"/>
                <w:sz w:val="24"/>
                <w:szCs w:val="24"/>
              </w:rPr>
              <w:t>6</w:t>
            </w:r>
          </w:p>
        </w:tc>
        <w:tc>
          <w:tcPr>
            <w:tcW w:w="1653" w:type="dxa"/>
            <w:tcBorders>
              <w:top w:val="nil"/>
              <w:left w:val="nil"/>
              <w:bottom w:val="single" w:sz="8" w:space="0" w:color="auto"/>
              <w:right w:val="single" w:sz="4" w:space="0" w:color="auto"/>
            </w:tcBorders>
            <w:shd w:val="clear" w:color="auto" w:fill="auto"/>
            <w:noWrap/>
            <w:vAlign w:val="bottom"/>
            <w:hideMark/>
          </w:tcPr>
          <w:p w:rsidR="00226F11" w:rsidRPr="00E82629" w:rsidRDefault="002D031F" w:rsidP="00D14071">
            <w:pPr>
              <w:spacing w:after="0" w:line="240" w:lineRule="auto"/>
              <w:jc w:val="right"/>
              <w:rPr>
                <w:rFonts w:ascii="Times New Roman" w:eastAsia="Times New Roman" w:hAnsi="Times New Roman" w:cs="Times New Roman"/>
                <w:b/>
                <w:bCs/>
                <w:color w:val="000000"/>
                <w:sz w:val="24"/>
                <w:szCs w:val="24"/>
              </w:rPr>
            </w:pPr>
            <w:r w:rsidRPr="00E82629">
              <w:rPr>
                <w:rFonts w:ascii="Times New Roman" w:eastAsia="Times New Roman" w:hAnsi="Times New Roman" w:cs="Times New Roman"/>
                <w:b/>
                <w:bCs/>
                <w:color w:val="000000"/>
                <w:sz w:val="24"/>
                <w:szCs w:val="24"/>
              </w:rPr>
              <w:t>7</w:t>
            </w:r>
            <w:r w:rsidR="00E82629" w:rsidRPr="00E82629">
              <w:rPr>
                <w:rFonts w:ascii="Times New Roman" w:eastAsia="Times New Roman" w:hAnsi="Times New Roman" w:cs="Times New Roman"/>
                <w:b/>
                <w:bCs/>
                <w:color w:val="000000"/>
                <w:sz w:val="24"/>
                <w:szCs w:val="24"/>
              </w:rPr>
              <w:t>78</w:t>
            </w:r>
            <w:r w:rsidRPr="00E82629">
              <w:rPr>
                <w:rFonts w:ascii="Times New Roman" w:eastAsia="Times New Roman" w:hAnsi="Times New Roman" w:cs="Times New Roman"/>
                <w:b/>
                <w:bCs/>
                <w:color w:val="000000"/>
                <w:sz w:val="24"/>
                <w:szCs w:val="24"/>
              </w:rPr>
              <w:t> </w:t>
            </w:r>
            <w:r w:rsidR="00D14071">
              <w:rPr>
                <w:rFonts w:ascii="Times New Roman" w:eastAsia="Times New Roman" w:hAnsi="Times New Roman" w:cs="Times New Roman"/>
                <w:b/>
                <w:bCs/>
                <w:color w:val="000000"/>
                <w:sz w:val="24"/>
                <w:szCs w:val="24"/>
              </w:rPr>
              <w:t>501</w:t>
            </w:r>
            <w:r w:rsidRPr="00E82629">
              <w:rPr>
                <w:rFonts w:ascii="Times New Roman" w:eastAsia="Times New Roman" w:hAnsi="Times New Roman" w:cs="Times New Roman"/>
                <w:b/>
                <w:bCs/>
                <w:color w:val="000000"/>
                <w:sz w:val="24"/>
                <w:szCs w:val="24"/>
              </w:rPr>
              <w:t>,</w:t>
            </w:r>
            <w:r w:rsidR="00E82629" w:rsidRPr="00E82629">
              <w:rPr>
                <w:rFonts w:ascii="Times New Roman" w:eastAsia="Times New Roman" w:hAnsi="Times New Roman" w:cs="Times New Roman"/>
                <w:b/>
                <w:bCs/>
                <w:color w:val="000000"/>
                <w:sz w:val="24"/>
                <w:szCs w:val="24"/>
              </w:rPr>
              <w:t>3</w:t>
            </w:r>
          </w:p>
        </w:tc>
        <w:tc>
          <w:tcPr>
            <w:tcW w:w="898" w:type="dxa"/>
            <w:tcBorders>
              <w:top w:val="nil"/>
              <w:left w:val="nil"/>
              <w:bottom w:val="single" w:sz="8" w:space="0" w:color="auto"/>
              <w:right w:val="single" w:sz="8" w:space="0" w:color="auto"/>
            </w:tcBorders>
            <w:shd w:val="clear" w:color="auto" w:fill="auto"/>
            <w:noWrap/>
            <w:vAlign w:val="bottom"/>
            <w:hideMark/>
          </w:tcPr>
          <w:p w:rsidR="00226F11" w:rsidRPr="00E82629" w:rsidRDefault="00E82629" w:rsidP="00F45C75">
            <w:pPr>
              <w:spacing w:after="0" w:line="240" w:lineRule="auto"/>
              <w:jc w:val="right"/>
              <w:rPr>
                <w:rFonts w:ascii="Times New Roman" w:eastAsia="Times New Roman" w:hAnsi="Times New Roman" w:cs="Times New Roman"/>
                <w:color w:val="000000"/>
                <w:sz w:val="24"/>
                <w:szCs w:val="24"/>
              </w:rPr>
            </w:pPr>
            <w:r w:rsidRPr="00E82629">
              <w:rPr>
                <w:rFonts w:ascii="Times New Roman" w:eastAsia="Times New Roman" w:hAnsi="Times New Roman" w:cs="Times New Roman"/>
                <w:b/>
                <w:bCs/>
                <w:color w:val="000000"/>
                <w:sz w:val="24"/>
                <w:szCs w:val="24"/>
              </w:rPr>
              <w:t>99,3</w:t>
            </w:r>
          </w:p>
        </w:tc>
      </w:tr>
    </w:tbl>
    <w:p w:rsidR="00684476" w:rsidRPr="00183687" w:rsidRDefault="00684476" w:rsidP="00F45C7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75B19" w:rsidRPr="00797838" w:rsidRDefault="00875B19" w:rsidP="00F45C75">
      <w:pPr>
        <w:widowControl w:val="0"/>
        <w:suppressAutoHyphens/>
        <w:autoSpaceDE w:val="0"/>
        <w:spacing w:after="0" w:line="240" w:lineRule="auto"/>
        <w:ind w:firstLine="709"/>
        <w:jc w:val="both"/>
        <w:rPr>
          <w:rFonts w:ascii="Times New Roman" w:eastAsia="Times New Roman" w:hAnsi="Times New Roman" w:cs="Times New Roman"/>
          <w:bCs/>
          <w:sz w:val="28"/>
          <w:szCs w:val="28"/>
        </w:rPr>
      </w:pPr>
      <w:r w:rsidRPr="00183687">
        <w:rPr>
          <w:rFonts w:ascii="Times New Roman" w:eastAsia="Calibri" w:hAnsi="Times New Roman" w:cs="Times New Roman"/>
          <w:sz w:val="28"/>
          <w:szCs w:val="28"/>
          <w:lang w:eastAsia="zh-CN"/>
        </w:rPr>
        <w:t xml:space="preserve">Из представленной таблицы 1 следует, что </w:t>
      </w:r>
      <w:r w:rsidR="00340AEB" w:rsidRPr="00183687">
        <w:rPr>
          <w:rFonts w:ascii="Times New Roman" w:eastAsia="Calibri" w:hAnsi="Times New Roman" w:cs="Times New Roman"/>
          <w:sz w:val="28"/>
          <w:szCs w:val="28"/>
          <w:lang w:eastAsia="zh-CN"/>
        </w:rPr>
        <w:t>средст</w:t>
      </w:r>
      <w:r w:rsidR="00B05C39" w:rsidRPr="00183687">
        <w:rPr>
          <w:rFonts w:ascii="Times New Roman" w:eastAsia="Calibri" w:hAnsi="Times New Roman" w:cs="Times New Roman"/>
          <w:sz w:val="28"/>
          <w:szCs w:val="28"/>
          <w:lang w:eastAsia="zh-CN"/>
        </w:rPr>
        <w:t>ва муниципального бюджета в 201</w:t>
      </w:r>
      <w:r w:rsidR="000F721C" w:rsidRPr="00183687">
        <w:rPr>
          <w:rFonts w:ascii="Times New Roman" w:eastAsia="Calibri" w:hAnsi="Times New Roman" w:cs="Times New Roman"/>
          <w:sz w:val="28"/>
          <w:szCs w:val="28"/>
          <w:lang w:eastAsia="zh-CN"/>
        </w:rPr>
        <w:t>7</w:t>
      </w:r>
      <w:r w:rsidR="00340AEB" w:rsidRPr="00183687">
        <w:rPr>
          <w:rFonts w:ascii="Times New Roman" w:eastAsia="Calibri" w:hAnsi="Times New Roman" w:cs="Times New Roman"/>
          <w:sz w:val="28"/>
          <w:szCs w:val="28"/>
          <w:lang w:eastAsia="zh-CN"/>
        </w:rPr>
        <w:t xml:space="preserve"> </w:t>
      </w:r>
      <w:r w:rsidR="00340AEB" w:rsidRPr="00E82629">
        <w:rPr>
          <w:rFonts w:ascii="Times New Roman" w:eastAsia="Calibri" w:hAnsi="Times New Roman" w:cs="Times New Roman"/>
          <w:sz w:val="28"/>
          <w:szCs w:val="28"/>
          <w:lang w:eastAsia="zh-CN"/>
        </w:rPr>
        <w:t>году использовал</w:t>
      </w:r>
      <w:r w:rsidR="00E82629" w:rsidRPr="00E82629">
        <w:rPr>
          <w:rFonts w:ascii="Times New Roman" w:eastAsia="Calibri" w:hAnsi="Times New Roman" w:cs="Times New Roman"/>
          <w:sz w:val="28"/>
          <w:szCs w:val="28"/>
          <w:lang w:eastAsia="zh-CN"/>
        </w:rPr>
        <w:t>и</w:t>
      </w:r>
      <w:r w:rsidR="00340AEB" w:rsidRPr="00E82629">
        <w:rPr>
          <w:rFonts w:ascii="Times New Roman" w:eastAsia="Calibri" w:hAnsi="Times New Roman" w:cs="Times New Roman"/>
          <w:sz w:val="28"/>
          <w:szCs w:val="28"/>
          <w:lang w:eastAsia="zh-CN"/>
        </w:rPr>
        <w:t xml:space="preserve">сь </w:t>
      </w:r>
      <w:r w:rsidR="00E82629" w:rsidRPr="00E82629">
        <w:rPr>
          <w:rFonts w:ascii="Times New Roman" w:eastAsia="Calibri" w:hAnsi="Times New Roman" w:cs="Times New Roman"/>
          <w:sz w:val="28"/>
          <w:szCs w:val="28"/>
          <w:lang w:eastAsia="zh-CN"/>
        </w:rPr>
        <w:t xml:space="preserve">достаточно </w:t>
      </w:r>
      <w:r w:rsidR="00340AEB" w:rsidRPr="00E82629">
        <w:rPr>
          <w:rFonts w:ascii="Times New Roman" w:eastAsia="Calibri" w:hAnsi="Times New Roman" w:cs="Times New Roman"/>
          <w:sz w:val="28"/>
          <w:szCs w:val="28"/>
          <w:lang w:eastAsia="zh-CN"/>
        </w:rPr>
        <w:t>эффективно</w:t>
      </w:r>
      <w:r w:rsidR="007F4B34" w:rsidRPr="00E82629">
        <w:rPr>
          <w:rFonts w:ascii="Times New Roman" w:eastAsia="Calibri" w:hAnsi="Times New Roman" w:cs="Times New Roman"/>
          <w:sz w:val="28"/>
          <w:szCs w:val="28"/>
          <w:lang w:eastAsia="zh-CN"/>
        </w:rPr>
        <w:t xml:space="preserve"> </w:t>
      </w:r>
      <w:r w:rsidR="00340AEB" w:rsidRPr="00E82629">
        <w:rPr>
          <w:rFonts w:ascii="Times New Roman" w:eastAsia="Calibri" w:hAnsi="Times New Roman" w:cs="Times New Roman"/>
          <w:sz w:val="28"/>
          <w:szCs w:val="28"/>
          <w:lang w:eastAsia="zh-CN"/>
        </w:rPr>
        <w:t>(</w:t>
      </w:r>
      <w:r w:rsidR="00E82629" w:rsidRPr="00E82629">
        <w:rPr>
          <w:rFonts w:ascii="Times New Roman" w:eastAsia="Calibri" w:hAnsi="Times New Roman" w:cs="Times New Roman"/>
          <w:sz w:val="28"/>
          <w:szCs w:val="28"/>
          <w:lang w:eastAsia="zh-CN"/>
        </w:rPr>
        <w:t>99,3</w:t>
      </w:r>
      <w:r w:rsidR="00340AEB" w:rsidRPr="00E82629">
        <w:rPr>
          <w:rFonts w:ascii="Times New Roman" w:eastAsia="Calibri" w:hAnsi="Times New Roman" w:cs="Times New Roman"/>
          <w:sz w:val="28"/>
          <w:szCs w:val="28"/>
          <w:lang w:eastAsia="zh-CN"/>
        </w:rPr>
        <w:t>%).</w:t>
      </w:r>
      <w:r w:rsidR="00340AEB" w:rsidRPr="00797838">
        <w:rPr>
          <w:rFonts w:ascii="Times New Roman" w:eastAsia="Calibri" w:hAnsi="Times New Roman" w:cs="Times New Roman"/>
          <w:sz w:val="28"/>
          <w:szCs w:val="28"/>
          <w:lang w:eastAsia="zh-CN"/>
        </w:rPr>
        <w:t xml:space="preserve"> </w:t>
      </w:r>
    </w:p>
    <w:p w:rsidR="00482886" w:rsidRPr="00482886" w:rsidRDefault="00482886" w:rsidP="00F45C75">
      <w:pPr>
        <w:widowControl w:val="0"/>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797838">
        <w:rPr>
          <w:rFonts w:ascii="Times New Roman" w:eastAsia="Calibri" w:hAnsi="Times New Roman" w:cs="Times New Roman"/>
          <w:sz w:val="28"/>
          <w:szCs w:val="28"/>
          <w:lang w:eastAsia="zh-CN"/>
        </w:rPr>
        <w:t>Краткая информация о реализации каждой муниципальной</w:t>
      </w:r>
      <w:r w:rsidR="00B05C39" w:rsidRPr="00797838">
        <w:rPr>
          <w:rFonts w:ascii="Times New Roman" w:eastAsia="Calibri" w:hAnsi="Times New Roman" w:cs="Times New Roman"/>
          <w:sz w:val="28"/>
          <w:szCs w:val="28"/>
          <w:lang w:eastAsia="zh-CN"/>
        </w:rPr>
        <w:t xml:space="preserve"> программы</w:t>
      </w:r>
      <w:r w:rsidR="00B05C39">
        <w:rPr>
          <w:rFonts w:ascii="Times New Roman" w:eastAsia="Calibri" w:hAnsi="Times New Roman" w:cs="Times New Roman"/>
          <w:sz w:val="28"/>
          <w:szCs w:val="28"/>
          <w:lang w:eastAsia="zh-CN"/>
        </w:rPr>
        <w:t xml:space="preserve"> в 201</w:t>
      </w:r>
      <w:r w:rsidR="000F721C">
        <w:rPr>
          <w:rFonts w:ascii="Times New Roman" w:eastAsia="Calibri" w:hAnsi="Times New Roman" w:cs="Times New Roman"/>
          <w:sz w:val="28"/>
          <w:szCs w:val="28"/>
          <w:lang w:eastAsia="zh-CN"/>
        </w:rPr>
        <w:t>7</w:t>
      </w:r>
      <w:r w:rsidRPr="00482886">
        <w:rPr>
          <w:rFonts w:ascii="Times New Roman" w:eastAsia="Calibri" w:hAnsi="Times New Roman" w:cs="Times New Roman"/>
          <w:sz w:val="28"/>
          <w:szCs w:val="28"/>
          <w:lang w:eastAsia="zh-CN"/>
        </w:rPr>
        <w:t xml:space="preserve"> году представлена в</w:t>
      </w:r>
      <w:r w:rsidR="00D45BBF">
        <w:rPr>
          <w:rFonts w:ascii="Times New Roman" w:eastAsia="Calibri" w:hAnsi="Times New Roman" w:cs="Times New Roman"/>
          <w:sz w:val="28"/>
          <w:szCs w:val="28"/>
          <w:lang w:eastAsia="zh-CN"/>
        </w:rPr>
        <w:t xml:space="preserve"> приложениях к сводному докладу</w:t>
      </w:r>
      <w:r w:rsidRPr="00482886">
        <w:rPr>
          <w:rFonts w:ascii="Times New Roman" w:eastAsia="Calibri" w:hAnsi="Times New Roman" w:cs="Times New Roman"/>
          <w:sz w:val="28"/>
          <w:szCs w:val="28"/>
          <w:lang w:eastAsia="zh-CN"/>
        </w:rPr>
        <w:t xml:space="preserve">. Указанная информация сформирована на основе отчетов, представленных </w:t>
      </w:r>
      <w:r w:rsidR="00D36552">
        <w:rPr>
          <w:rFonts w:ascii="Times New Roman" w:eastAsia="Calibri" w:hAnsi="Times New Roman" w:cs="Times New Roman"/>
          <w:sz w:val="28"/>
          <w:szCs w:val="28"/>
          <w:lang w:eastAsia="zh-CN"/>
        </w:rPr>
        <w:t>ответственными исполнителями</w:t>
      </w:r>
      <w:r w:rsidR="00D36552" w:rsidRPr="00566684">
        <w:rPr>
          <w:rFonts w:ascii="Times New Roman" w:eastAsia="Calibri" w:hAnsi="Times New Roman" w:cs="Times New Roman"/>
          <w:sz w:val="28"/>
          <w:szCs w:val="28"/>
          <w:lang w:eastAsia="zh-CN"/>
        </w:rPr>
        <w:t xml:space="preserve"> муниципальных программ</w:t>
      </w:r>
      <w:r w:rsidRPr="00482886">
        <w:rPr>
          <w:rFonts w:ascii="Times New Roman" w:eastAsia="Calibri" w:hAnsi="Times New Roman" w:cs="Times New Roman"/>
          <w:sz w:val="28"/>
          <w:szCs w:val="28"/>
          <w:lang w:eastAsia="zh-CN"/>
        </w:rPr>
        <w:t>.</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Оценка эффективности осуществляется по следующим направлениям:</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а) степень достижения запланированных результатов (достижения целей и решения задач) муниципальной программы и подпрограмм, входящих в состав муниципальной программы (оценка результативности);</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б) степень полноты использования бюджетных ассигнований к запланированному уровню (оценка полноты использования бюджетных ассигнований);</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в) эффективность использования бюджетных ассигнований (оценка экономической эффективности достижения результатов);</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г) эффективность реализации муниципальной программы.</w:t>
      </w:r>
    </w:p>
    <w:p w:rsidR="00876AD4" w:rsidRPr="00FC4C3F" w:rsidRDefault="00876AD4"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lastRenderedPageBreak/>
        <w:t>Расчет</w:t>
      </w:r>
      <w:r w:rsidRPr="00FC4C3F">
        <w:rPr>
          <w:rFonts w:ascii="Times New Roman" w:eastAsia="Calibri" w:hAnsi="Times New Roman" w:cs="Times New Roman"/>
          <w:color w:val="000000"/>
          <w:sz w:val="28"/>
          <w:szCs w:val="28"/>
          <w:lang w:eastAsia="zh-CN"/>
        </w:rPr>
        <w:t xml:space="preserve"> эффективности реализации муниципальной программы определяется как </w:t>
      </w:r>
      <w:r>
        <w:rPr>
          <w:rFonts w:ascii="Times New Roman" w:eastAsia="Calibri" w:hAnsi="Times New Roman" w:cs="Times New Roman"/>
          <w:color w:val="000000"/>
          <w:sz w:val="28"/>
          <w:szCs w:val="28"/>
          <w:lang w:eastAsia="zh-CN"/>
        </w:rPr>
        <w:t>сумма</w:t>
      </w:r>
      <w:r w:rsidR="00641CF9">
        <w:rPr>
          <w:rFonts w:ascii="Times New Roman" w:eastAsia="Calibri" w:hAnsi="Times New Roman" w:cs="Times New Roman"/>
          <w:color w:val="000000"/>
          <w:sz w:val="28"/>
          <w:szCs w:val="28"/>
          <w:lang w:eastAsia="zh-CN"/>
        </w:rPr>
        <w:t>:</w:t>
      </w:r>
      <w:r>
        <w:rPr>
          <w:rFonts w:ascii="Times New Roman" w:eastAsia="Calibri" w:hAnsi="Times New Roman" w:cs="Times New Roman"/>
          <w:color w:val="000000"/>
          <w:sz w:val="28"/>
          <w:szCs w:val="28"/>
          <w:lang w:eastAsia="zh-CN"/>
        </w:rPr>
        <w:t xml:space="preserve"> </w:t>
      </w:r>
      <w:r w:rsidRPr="00FC4C3F">
        <w:rPr>
          <w:rFonts w:ascii="Times New Roman" w:hAnsi="Times New Roman" w:cs="Times New Roman"/>
          <w:sz w:val="28"/>
          <w:szCs w:val="28"/>
        </w:rPr>
        <w:t>результативности реализации муниципальной программы, полноты использования бюджетных ассигнований</w:t>
      </w:r>
      <w:r w:rsidRPr="00FC4C3F">
        <w:rPr>
          <w:rFonts w:ascii="Times New Roman" w:eastAsia="Calibri" w:hAnsi="Times New Roman" w:cs="Times New Roman"/>
          <w:color w:val="000000"/>
          <w:sz w:val="28"/>
          <w:szCs w:val="28"/>
          <w:lang w:eastAsia="zh-CN"/>
        </w:rPr>
        <w:t xml:space="preserve"> и </w:t>
      </w:r>
      <w:r w:rsidRPr="00FC4C3F">
        <w:rPr>
          <w:rFonts w:ascii="Times New Roman" w:hAnsi="Times New Roman" w:cs="Times New Roman"/>
          <w:sz w:val="28"/>
          <w:szCs w:val="28"/>
        </w:rPr>
        <w:t>эффективности использования бюджетных ассигнований</w:t>
      </w:r>
      <w:r w:rsidRPr="00FC4C3F">
        <w:rPr>
          <w:rFonts w:ascii="Times New Roman" w:eastAsia="Calibri" w:hAnsi="Times New Roman" w:cs="Times New Roman"/>
          <w:color w:val="000000"/>
          <w:sz w:val="28"/>
          <w:szCs w:val="28"/>
          <w:lang w:eastAsia="zh-CN"/>
        </w:rPr>
        <w:t xml:space="preserve"> на реализацию муниципальной программы в отчетном финансовом году.</w:t>
      </w:r>
    </w:p>
    <w:p w:rsidR="00C37244" w:rsidRDefault="00706AD4" w:rsidP="00F45C75">
      <w:pPr>
        <w:spacing w:after="0" w:line="240" w:lineRule="auto"/>
        <w:ind w:firstLine="708"/>
        <w:jc w:val="both"/>
        <w:rPr>
          <w:rFonts w:ascii="Times New Roman" w:hAnsi="Times New Roman" w:cs="Times New Roman"/>
          <w:sz w:val="28"/>
          <w:szCs w:val="28"/>
        </w:rPr>
      </w:pPr>
      <w:r w:rsidRPr="00706AD4">
        <w:rPr>
          <w:rFonts w:ascii="Times New Roman" w:eastAsia="Times New Roman" w:hAnsi="Times New Roman" w:cs="Times New Roman"/>
          <w:color w:val="000000"/>
          <w:sz w:val="28"/>
          <w:szCs w:val="28"/>
          <w:lang w:eastAsia="zh-CN"/>
        </w:rPr>
        <w:t>Решение об эффективности (неэффективности) реализации муниципальных программ</w:t>
      </w:r>
      <w:r w:rsidR="00B05C39">
        <w:rPr>
          <w:rFonts w:ascii="Times New Roman" w:eastAsia="Calibri" w:hAnsi="Times New Roman" w:cs="Times New Roman"/>
          <w:sz w:val="28"/>
          <w:szCs w:val="28"/>
          <w:lang w:eastAsia="zh-CN"/>
        </w:rPr>
        <w:t xml:space="preserve"> в 201</w:t>
      </w:r>
      <w:r w:rsidR="000F721C">
        <w:rPr>
          <w:rFonts w:ascii="Times New Roman" w:eastAsia="Calibri" w:hAnsi="Times New Roman" w:cs="Times New Roman"/>
          <w:sz w:val="28"/>
          <w:szCs w:val="28"/>
          <w:lang w:eastAsia="zh-CN"/>
        </w:rPr>
        <w:t>7</w:t>
      </w:r>
      <w:r w:rsidRPr="00706AD4">
        <w:rPr>
          <w:rFonts w:ascii="Times New Roman" w:eastAsia="Calibri" w:hAnsi="Times New Roman" w:cs="Times New Roman"/>
          <w:sz w:val="28"/>
          <w:szCs w:val="28"/>
          <w:lang w:eastAsia="zh-CN"/>
        </w:rPr>
        <w:t xml:space="preserve"> году принималось, исходя из значений критерия эффективности реализации муниципальных программ, приведенных в таблице 2.</w:t>
      </w:r>
      <w:r w:rsidR="00641CF9" w:rsidRPr="00641CF9">
        <w:rPr>
          <w:rFonts w:ascii="Times New Roman" w:hAnsi="Times New Roman" w:cs="Times New Roman"/>
          <w:sz w:val="28"/>
          <w:szCs w:val="28"/>
        </w:rPr>
        <w:t xml:space="preserve"> </w:t>
      </w:r>
    </w:p>
    <w:p w:rsidR="00641CF9" w:rsidRPr="00706AD4" w:rsidRDefault="000928CC" w:rsidP="00F45C7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Таблица 2</w:t>
      </w:r>
    </w:p>
    <w:tbl>
      <w:tblPr>
        <w:tblpPr w:leftFromText="180" w:rightFromText="180" w:vertAnchor="text" w:horzAnchor="margin" w:tblpY="424"/>
        <w:tblW w:w="9889" w:type="dxa"/>
        <w:tblLayout w:type="fixed"/>
        <w:tblLook w:val="0000" w:firstRow="0" w:lastRow="0" w:firstColumn="0" w:lastColumn="0" w:noHBand="0" w:noVBand="0"/>
      </w:tblPr>
      <w:tblGrid>
        <w:gridCol w:w="583"/>
        <w:gridCol w:w="2644"/>
        <w:gridCol w:w="2835"/>
        <w:gridCol w:w="3827"/>
      </w:tblGrid>
      <w:tr w:rsidR="00641CF9" w:rsidRPr="00B926D6" w:rsidTr="00EE58CF">
        <w:trPr>
          <w:trHeight w:val="1006"/>
          <w:tblHeader/>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w:t>
            </w:r>
          </w:p>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п/п</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Э</w:t>
            </w:r>
            <w:r w:rsidRPr="00B926D6">
              <w:rPr>
                <w:rFonts w:ascii="Times New Roman" w:eastAsia="Times New Roman" w:hAnsi="Times New Roman" w:cs="Times New Roman"/>
                <w:color w:val="000000"/>
                <w:sz w:val="24"/>
                <w:szCs w:val="24"/>
                <w:lang w:eastAsia="zh-CN"/>
              </w:rPr>
              <w:t>ффективност</w:t>
            </w:r>
            <w:r>
              <w:rPr>
                <w:rFonts w:ascii="Times New Roman" w:eastAsia="Times New Roman" w:hAnsi="Times New Roman" w:cs="Times New Roman"/>
                <w:color w:val="000000"/>
                <w:sz w:val="24"/>
                <w:szCs w:val="24"/>
                <w:lang w:eastAsia="zh-CN"/>
              </w:rPr>
              <w:t>ь</w:t>
            </w:r>
            <w:r w:rsidRPr="00B926D6">
              <w:rPr>
                <w:rFonts w:ascii="Times New Roman" w:eastAsia="Times New Roman" w:hAnsi="Times New Roman" w:cs="Times New Roman"/>
                <w:color w:val="000000"/>
                <w:sz w:val="24"/>
                <w:szCs w:val="24"/>
                <w:lang w:eastAsia="zh-CN"/>
              </w:rPr>
              <w:t xml:space="preserve"> реализации муниципальной программы в отчетном периоде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Calibri" w:hAnsi="Times New Roman" w:cs="Times New Roman"/>
                <w:sz w:val="28"/>
                <w:szCs w:val="24"/>
                <w:lang w:eastAsia="zh-CN"/>
              </w:rPr>
            </w:pPr>
            <w:r w:rsidRPr="00B926D6">
              <w:rPr>
                <w:rFonts w:ascii="Times New Roman" w:eastAsia="Times New Roman" w:hAnsi="Times New Roman" w:cs="Times New Roman"/>
                <w:color w:val="000000"/>
                <w:sz w:val="24"/>
                <w:szCs w:val="24"/>
                <w:lang w:eastAsia="zh-CN"/>
              </w:rPr>
              <w:t>Значение в отчетном финансовом году критерия эффективности реализации муниципальной программы</w:t>
            </w:r>
          </w:p>
        </w:tc>
        <w:tc>
          <w:tcPr>
            <w:tcW w:w="3827" w:type="dxa"/>
            <w:tcBorders>
              <w:top w:val="single" w:sz="4" w:space="0" w:color="000000"/>
              <w:left w:val="single" w:sz="4" w:space="0" w:color="000000"/>
              <w:bottom w:val="single" w:sz="4" w:space="0" w:color="000000"/>
              <w:right w:val="single" w:sz="4" w:space="0" w:color="000000"/>
            </w:tcBorders>
          </w:tcPr>
          <w:p w:rsidR="00286548" w:rsidRDefault="00286548" w:rsidP="00F45C75">
            <w:pPr>
              <w:suppressAutoHyphens/>
              <w:spacing w:after="0" w:line="240" w:lineRule="auto"/>
              <w:rPr>
                <w:rFonts w:ascii="Times New Roman" w:eastAsia="Times New Roman" w:hAnsi="Times New Roman" w:cs="Times New Roman"/>
                <w:color w:val="000000"/>
                <w:sz w:val="24"/>
                <w:szCs w:val="24"/>
                <w:lang w:eastAsia="zh-CN"/>
              </w:rPr>
            </w:pPr>
          </w:p>
          <w:p w:rsidR="00641CF9" w:rsidRPr="00B926D6" w:rsidRDefault="00286548" w:rsidP="00F45C75">
            <w:pPr>
              <w:suppressAutoHyphens/>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Наименование муниципальной программы</w:t>
            </w:r>
          </w:p>
        </w:tc>
      </w:tr>
      <w:tr w:rsidR="00641CF9" w:rsidRPr="00B926D6" w:rsidTr="00743E40">
        <w:trPr>
          <w:trHeight w:val="585"/>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1</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both"/>
              <w:rPr>
                <w:rFonts w:ascii="Times New Roman" w:eastAsia="Calibri" w:hAnsi="Times New Roman" w:cs="Times New Roman"/>
                <w:sz w:val="28"/>
                <w:szCs w:val="24"/>
                <w:lang w:eastAsia="zh-CN"/>
              </w:rPr>
            </w:pPr>
            <w:r>
              <w:rPr>
                <w:rFonts w:ascii="Times New Roman" w:eastAsia="Times New Roman" w:hAnsi="Times New Roman" w:cs="Times New Roman"/>
                <w:color w:val="000000"/>
                <w:sz w:val="24"/>
                <w:szCs w:val="24"/>
                <w:lang w:eastAsia="zh-CN"/>
              </w:rPr>
              <w:t>Высокая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Pr>
                <w:rFonts w:ascii="Times New Roman" w:eastAsia="Calibri" w:hAnsi="Times New Roman" w:cs="Times New Roman"/>
                <w:sz w:val="28"/>
                <w:szCs w:val="24"/>
                <w:lang w:val="en-US" w:eastAsia="zh-CN"/>
              </w:rPr>
              <w:t>300&lt;=</w:t>
            </w:r>
            <w:r>
              <w:rPr>
                <w:rFonts w:ascii="Times New Roman" w:eastAsia="Calibri" w:hAnsi="Times New Roman" w:cs="Times New Roman"/>
                <w:sz w:val="28"/>
                <w:szCs w:val="24"/>
                <w:lang w:eastAsia="zh-CN"/>
              </w:rPr>
              <w:t>Э</w:t>
            </w:r>
            <w:r>
              <w:rPr>
                <w:rFonts w:ascii="Times New Roman" w:eastAsia="Calibri" w:hAnsi="Times New Roman" w:cs="Times New Roman"/>
                <w:sz w:val="28"/>
                <w:szCs w:val="24"/>
                <w:lang w:val="en-US" w:eastAsia="zh-CN"/>
              </w:rPr>
              <w:t>&lt;330</w:t>
            </w:r>
          </w:p>
        </w:tc>
        <w:tc>
          <w:tcPr>
            <w:tcW w:w="3827" w:type="dxa"/>
            <w:tcBorders>
              <w:top w:val="single" w:sz="4" w:space="0" w:color="000000"/>
              <w:left w:val="single" w:sz="4" w:space="0" w:color="000000"/>
              <w:bottom w:val="single" w:sz="4" w:space="0" w:color="000000"/>
              <w:right w:val="single" w:sz="4" w:space="0" w:color="000000"/>
            </w:tcBorders>
          </w:tcPr>
          <w:p w:rsidR="00E24C15" w:rsidRPr="007E1552" w:rsidRDefault="00E24C15"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E1552">
              <w:rPr>
                <w:rFonts w:ascii="Times New Roman" w:eastAsia="Times New Roman" w:hAnsi="Times New Roman" w:cs="Times New Roman"/>
                <w:sz w:val="24"/>
                <w:szCs w:val="24"/>
              </w:rPr>
              <w:t xml:space="preserve">- Развитие социальной сферы </w:t>
            </w:r>
          </w:p>
          <w:p w:rsidR="00E24C15" w:rsidRPr="007E1552" w:rsidRDefault="00E24C15"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E1552">
              <w:rPr>
                <w:rFonts w:ascii="Times New Roman" w:eastAsia="Times New Roman" w:hAnsi="Times New Roman" w:cs="Times New Roman"/>
                <w:sz w:val="24"/>
                <w:szCs w:val="24"/>
              </w:rPr>
              <w:t xml:space="preserve">Липецкого муниципального района на 2014-2020 годы </w:t>
            </w:r>
          </w:p>
          <w:p w:rsidR="009855E7" w:rsidRPr="007E1552" w:rsidRDefault="009855E7"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E1552">
              <w:rPr>
                <w:rFonts w:ascii="Times New Roman" w:eastAsia="Calibri" w:hAnsi="Times New Roman" w:cs="Times New Roman"/>
                <w:sz w:val="24"/>
                <w:szCs w:val="24"/>
                <w:lang w:eastAsia="zh-CN"/>
              </w:rPr>
              <w:t xml:space="preserve">- </w:t>
            </w:r>
            <w:r w:rsidRPr="007E1552">
              <w:rPr>
                <w:rFonts w:ascii="Times New Roman" w:eastAsia="Times New Roman" w:hAnsi="Times New Roman" w:cs="Times New Roman"/>
                <w:sz w:val="24"/>
                <w:szCs w:val="24"/>
              </w:rPr>
              <w:t>Обеспечение населения Липецкого муниципального района качественной инфраструктурой и услугами ЖКХ в 2014-2020 годах</w:t>
            </w:r>
          </w:p>
          <w:p w:rsidR="00176C81" w:rsidRPr="007E1552" w:rsidRDefault="00176C81"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7E1552">
              <w:rPr>
                <w:rFonts w:ascii="Times New Roman" w:eastAsia="Times New Roman" w:hAnsi="Times New Roman" w:cs="Times New Roman"/>
                <w:sz w:val="24"/>
                <w:szCs w:val="24"/>
              </w:rPr>
              <w:t>- Создание условий для развития экономики Липецкого муниципального района на 2014-2020 годы</w:t>
            </w:r>
          </w:p>
          <w:p w:rsidR="00015FAE" w:rsidRPr="007E1552" w:rsidRDefault="00015FAE" w:rsidP="00F45C75">
            <w:pPr>
              <w:suppressAutoHyphens/>
              <w:spacing w:after="0" w:line="240" w:lineRule="auto"/>
              <w:jc w:val="both"/>
              <w:rPr>
                <w:rFonts w:ascii="Times New Roman" w:eastAsia="Calibri" w:hAnsi="Times New Roman" w:cs="Times New Roman"/>
                <w:sz w:val="24"/>
                <w:szCs w:val="24"/>
                <w:lang w:eastAsia="zh-CN"/>
              </w:rPr>
            </w:pPr>
            <w:r w:rsidRPr="007E1552">
              <w:rPr>
                <w:rFonts w:ascii="Times New Roman" w:eastAsia="Times New Roman" w:hAnsi="Times New Roman" w:cs="Times New Roman"/>
                <w:sz w:val="24"/>
                <w:szCs w:val="24"/>
              </w:rPr>
              <w:t xml:space="preserve">- </w:t>
            </w:r>
            <w:r w:rsidRPr="007E1552">
              <w:rPr>
                <w:rFonts w:ascii="Times New Roman" w:hAnsi="Times New Roman" w:cs="Times New Roman"/>
                <w:sz w:val="24"/>
                <w:szCs w:val="24"/>
              </w:rPr>
              <w:t xml:space="preserve"> Создание системы эффективного муниципального управления Липецкого муниципального района на 2014-2020 годы</w:t>
            </w:r>
          </w:p>
          <w:p w:rsidR="007E1552" w:rsidRPr="007E1552" w:rsidRDefault="007E1552" w:rsidP="00F45C75">
            <w:pPr>
              <w:widowControl w:val="0"/>
              <w:autoSpaceDE w:val="0"/>
              <w:autoSpaceDN w:val="0"/>
              <w:adjustRightInd w:val="0"/>
              <w:spacing w:after="0" w:line="240" w:lineRule="auto"/>
              <w:jc w:val="both"/>
              <w:rPr>
                <w:rFonts w:ascii="Times New Roman" w:hAnsi="Times New Roman"/>
                <w:sz w:val="24"/>
                <w:szCs w:val="24"/>
              </w:rPr>
            </w:pPr>
            <w:r w:rsidRPr="007E1552">
              <w:rPr>
                <w:rFonts w:ascii="Times New Roman" w:eastAsia="Times New Roman" w:hAnsi="Times New Roman" w:cs="Times New Roman"/>
                <w:sz w:val="24"/>
                <w:szCs w:val="24"/>
              </w:rPr>
              <w:t xml:space="preserve">- </w:t>
            </w:r>
            <w:r w:rsidRPr="007E1552">
              <w:rPr>
                <w:rFonts w:ascii="Times New Roman" w:hAnsi="Times New Roman"/>
                <w:sz w:val="24"/>
                <w:szCs w:val="24"/>
              </w:rPr>
              <w:t>Обеспечение безопасности населения и территории Липецкого муниципального района на 2014-2020 годы</w:t>
            </w:r>
          </w:p>
          <w:p w:rsidR="00015FAE" w:rsidRPr="007E1552" w:rsidRDefault="00015FAE"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641CF9" w:rsidRPr="00B926D6" w:rsidTr="00743E40">
        <w:trPr>
          <w:trHeight w:val="654"/>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2</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both"/>
              <w:rPr>
                <w:rFonts w:ascii="Times New Roman" w:eastAsia="Calibri" w:hAnsi="Times New Roman" w:cs="Times New Roman"/>
                <w:sz w:val="28"/>
                <w:szCs w:val="24"/>
                <w:lang w:eastAsia="zh-CN"/>
              </w:rPr>
            </w:pPr>
            <w:r>
              <w:rPr>
                <w:rFonts w:ascii="Times New Roman" w:eastAsia="Times New Roman" w:hAnsi="Times New Roman" w:cs="Times New Roman"/>
                <w:color w:val="000000"/>
                <w:sz w:val="24"/>
                <w:szCs w:val="24"/>
                <w:lang w:eastAsia="zh-CN"/>
              </w:rPr>
              <w:t>Соответствующая запланированной</w:t>
            </w:r>
          </w:p>
        </w:tc>
        <w:tc>
          <w:tcPr>
            <w:tcW w:w="2835" w:type="dxa"/>
            <w:tcBorders>
              <w:top w:val="single" w:sz="4" w:space="0" w:color="000000"/>
              <w:left w:val="single" w:sz="4" w:space="0" w:color="000000"/>
              <w:right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Calibri" w:hAnsi="Times New Roman" w:cs="Times New Roman"/>
                <w:sz w:val="28"/>
                <w:szCs w:val="24"/>
                <w:lang w:eastAsia="zh-CN"/>
              </w:rPr>
            </w:pPr>
            <w:r>
              <w:rPr>
                <w:rFonts w:ascii="Times New Roman" w:eastAsia="Calibri" w:hAnsi="Times New Roman" w:cs="Times New Roman"/>
                <w:sz w:val="28"/>
                <w:szCs w:val="24"/>
                <w:lang w:val="en-US" w:eastAsia="zh-CN"/>
              </w:rPr>
              <w:t>290&lt;=</w:t>
            </w:r>
            <w:r>
              <w:rPr>
                <w:rFonts w:ascii="Times New Roman" w:eastAsia="Calibri" w:hAnsi="Times New Roman" w:cs="Times New Roman"/>
                <w:sz w:val="28"/>
                <w:szCs w:val="24"/>
                <w:lang w:eastAsia="zh-CN"/>
              </w:rPr>
              <w:t>Э</w:t>
            </w:r>
            <w:r>
              <w:rPr>
                <w:rFonts w:ascii="Times New Roman" w:eastAsia="Calibri" w:hAnsi="Times New Roman" w:cs="Times New Roman"/>
                <w:sz w:val="28"/>
                <w:szCs w:val="24"/>
                <w:lang w:val="en-US" w:eastAsia="zh-CN"/>
              </w:rPr>
              <w:t>&lt;300</w:t>
            </w:r>
          </w:p>
        </w:tc>
        <w:tc>
          <w:tcPr>
            <w:tcW w:w="3827" w:type="dxa"/>
            <w:tcBorders>
              <w:top w:val="single" w:sz="4" w:space="0" w:color="000000"/>
              <w:left w:val="single" w:sz="4" w:space="0" w:color="000000"/>
              <w:right w:val="single" w:sz="4" w:space="0" w:color="000000"/>
            </w:tcBorders>
          </w:tcPr>
          <w:p w:rsidR="00641CF9" w:rsidRPr="008B6613" w:rsidRDefault="00882BE6" w:rsidP="00F45C75">
            <w:pPr>
              <w:suppressAutoHyphens/>
              <w:spacing w:after="0" w:line="240" w:lineRule="auto"/>
              <w:jc w:val="center"/>
              <w:rPr>
                <w:rFonts w:ascii="Times New Roman" w:eastAsia="Calibri" w:hAnsi="Times New Roman" w:cs="Times New Roman"/>
                <w:b/>
                <w:sz w:val="28"/>
                <w:szCs w:val="24"/>
                <w:highlight w:val="red"/>
                <w:lang w:eastAsia="zh-CN"/>
              </w:rPr>
            </w:pPr>
            <w:r w:rsidRPr="00772DF5">
              <w:rPr>
                <w:rFonts w:ascii="Times New Roman" w:eastAsia="Calibri" w:hAnsi="Times New Roman" w:cs="Times New Roman"/>
                <w:sz w:val="24"/>
                <w:szCs w:val="24"/>
                <w:lang w:eastAsia="zh-CN"/>
              </w:rPr>
              <w:t>-</w:t>
            </w:r>
          </w:p>
        </w:tc>
      </w:tr>
      <w:tr w:rsidR="00641CF9" w:rsidRPr="00B926D6" w:rsidTr="00E81251">
        <w:trPr>
          <w:trHeight w:val="3359"/>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lastRenderedPageBreak/>
              <w:t>3</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both"/>
              <w:rPr>
                <w:rFonts w:ascii="Times New Roman" w:eastAsia="Calibri" w:hAnsi="Times New Roman" w:cs="Times New Roman"/>
                <w:sz w:val="28"/>
                <w:szCs w:val="24"/>
                <w:lang w:eastAsia="zh-CN"/>
              </w:rPr>
            </w:pPr>
            <w:r>
              <w:rPr>
                <w:rFonts w:ascii="Times New Roman" w:eastAsia="Times New Roman" w:hAnsi="Times New Roman" w:cs="Times New Roman"/>
                <w:color w:val="000000"/>
                <w:sz w:val="24"/>
                <w:szCs w:val="24"/>
                <w:lang w:eastAsia="zh-CN"/>
              </w:rPr>
              <w:t>Удовлетворительная</w:t>
            </w:r>
          </w:p>
        </w:tc>
        <w:tc>
          <w:tcPr>
            <w:tcW w:w="2835" w:type="dxa"/>
            <w:tcBorders>
              <w:top w:val="single" w:sz="4" w:space="0" w:color="000000"/>
              <w:left w:val="single" w:sz="4" w:space="0" w:color="000000"/>
              <w:right w:val="single" w:sz="4" w:space="0" w:color="000000"/>
            </w:tcBorders>
            <w:shd w:val="clear" w:color="auto" w:fill="auto"/>
            <w:vAlign w:val="center"/>
          </w:tcPr>
          <w:p w:rsidR="00641CF9"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Pr>
                <w:rFonts w:ascii="Times New Roman" w:eastAsia="Calibri" w:hAnsi="Times New Roman" w:cs="Times New Roman"/>
                <w:sz w:val="28"/>
                <w:szCs w:val="24"/>
                <w:lang w:val="en-US" w:eastAsia="zh-CN"/>
              </w:rPr>
              <w:t>280&lt;=</w:t>
            </w:r>
            <w:r>
              <w:rPr>
                <w:rFonts w:ascii="Times New Roman" w:eastAsia="Calibri" w:hAnsi="Times New Roman" w:cs="Times New Roman"/>
                <w:sz w:val="28"/>
                <w:szCs w:val="24"/>
                <w:lang w:eastAsia="zh-CN"/>
              </w:rPr>
              <w:t>Э</w:t>
            </w:r>
            <w:r>
              <w:rPr>
                <w:rFonts w:ascii="Times New Roman" w:eastAsia="Calibri" w:hAnsi="Times New Roman" w:cs="Times New Roman"/>
                <w:sz w:val="28"/>
                <w:szCs w:val="24"/>
                <w:lang w:val="en-US" w:eastAsia="zh-CN"/>
              </w:rPr>
              <w:t>&lt;290</w:t>
            </w:r>
          </w:p>
          <w:p w:rsidR="00641CF9" w:rsidRPr="00B926D6"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8E35C1">
              <w:rPr>
                <w:rFonts w:ascii="Times New Roman" w:eastAsia="Calibri" w:hAnsi="Times New Roman" w:cs="Times New Roman"/>
                <w:sz w:val="24"/>
                <w:szCs w:val="24"/>
                <w:lang w:eastAsia="zh-CN"/>
              </w:rPr>
              <w:t>или</w:t>
            </w:r>
            <w:r>
              <w:rPr>
                <w:rFonts w:ascii="Times New Roman" w:eastAsia="Calibri" w:hAnsi="Times New Roman" w:cs="Times New Roman"/>
                <w:sz w:val="28"/>
                <w:szCs w:val="24"/>
                <w:lang w:eastAsia="zh-CN"/>
              </w:rPr>
              <w:t xml:space="preserve"> Э</w:t>
            </w:r>
            <w:r>
              <w:rPr>
                <w:rFonts w:ascii="Times New Roman" w:eastAsia="Calibri" w:hAnsi="Times New Roman" w:cs="Times New Roman"/>
                <w:sz w:val="28"/>
                <w:szCs w:val="24"/>
                <w:lang w:val="en-US" w:eastAsia="zh-CN"/>
              </w:rPr>
              <w:t>&gt;330</w:t>
            </w:r>
          </w:p>
        </w:tc>
        <w:tc>
          <w:tcPr>
            <w:tcW w:w="3827" w:type="dxa"/>
            <w:tcBorders>
              <w:top w:val="single" w:sz="4" w:space="0" w:color="000000"/>
              <w:left w:val="single" w:sz="4" w:space="0" w:color="000000"/>
              <w:right w:val="single" w:sz="4" w:space="0" w:color="000000"/>
            </w:tcBorders>
          </w:tcPr>
          <w:p w:rsidR="00D97895" w:rsidRPr="00D97895" w:rsidRDefault="00D97895" w:rsidP="00F45C75">
            <w:pPr>
              <w:suppressAutoHyphens/>
              <w:spacing w:after="0" w:line="240" w:lineRule="auto"/>
              <w:jc w:val="both"/>
              <w:rPr>
                <w:rFonts w:ascii="Times New Roman" w:hAnsi="Times New Roman" w:cs="Times New Roman"/>
                <w:sz w:val="24"/>
                <w:szCs w:val="24"/>
              </w:rPr>
            </w:pPr>
            <w:r w:rsidRPr="00D97895">
              <w:rPr>
                <w:rFonts w:ascii="Times New Roman" w:hAnsi="Times New Roman" w:cs="Times New Roman"/>
                <w:sz w:val="24"/>
                <w:szCs w:val="24"/>
              </w:rPr>
              <w:t>- Энергосбережение и повышение энергетической эффективности Липецкого муниципального района на 2014 - 2020 годы</w:t>
            </w:r>
          </w:p>
          <w:p w:rsidR="00176C81" w:rsidRPr="00E81251" w:rsidRDefault="00176C81" w:rsidP="00F45C75">
            <w:pPr>
              <w:suppressAutoHyphens/>
              <w:spacing w:after="0" w:line="240" w:lineRule="auto"/>
              <w:jc w:val="both"/>
              <w:rPr>
                <w:rFonts w:ascii="Times New Roman" w:eastAsia="Times New Roman" w:hAnsi="Times New Roman" w:cs="Times New Roman"/>
                <w:sz w:val="24"/>
                <w:szCs w:val="24"/>
                <w:highlight w:val="red"/>
              </w:rPr>
            </w:pPr>
          </w:p>
        </w:tc>
      </w:tr>
      <w:tr w:rsidR="00641CF9" w:rsidRPr="00B926D6" w:rsidTr="00743E40">
        <w:trPr>
          <w:trHeight w:val="697"/>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napToGrid w:val="0"/>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4</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napToGrid w:val="0"/>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Неудовлетворительная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Calibri" w:hAnsi="Times New Roman" w:cs="Times New Roman"/>
                <w:sz w:val="28"/>
                <w:szCs w:val="24"/>
                <w:lang w:eastAsia="zh-CN"/>
              </w:rPr>
            </w:pPr>
            <w:r>
              <w:rPr>
                <w:rFonts w:ascii="Times New Roman" w:eastAsia="Calibri" w:hAnsi="Times New Roman" w:cs="Times New Roman"/>
                <w:sz w:val="28"/>
                <w:szCs w:val="24"/>
                <w:lang w:eastAsia="zh-CN"/>
              </w:rPr>
              <w:t>Э</w:t>
            </w:r>
            <w:r w:rsidRPr="009B3E99">
              <w:rPr>
                <w:rFonts w:ascii="Times New Roman" w:eastAsia="Calibri" w:hAnsi="Times New Roman" w:cs="Times New Roman"/>
                <w:sz w:val="28"/>
                <w:szCs w:val="24"/>
                <w:lang w:eastAsia="zh-CN"/>
              </w:rPr>
              <w:t>&lt;280</w:t>
            </w:r>
          </w:p>
        </w:tc>
        <w:tc>
          <w:tcPr>
            <w:tcW w:w="3827" w:type="dxa"/>
            <w:tcBorders>
              <w:top w:val="single" w:sz="4" w:space="0" w:color="000000"/>
              <w:left w:val="single" w:sz="4" w:space="0" w:color="000000"/>
              <w:bottom w:val="single" w:sz="4" w:space="0" w:color="000000"/>
              <w:right w:val="single" w:sz="4" w:space="0" w:color="000000"/>
            </w:tcBorders>
          </w:tcPr>
          <w:p w:rsidR="00F54611" w:rsidRPr="00F54611" w:rsidRDefault="00882BE6" w:rsidP="00F45C75">
            <w:pPr>
              <w:suppressAutoHyphens/>
              <w:spacing w:after="0" w:line="240" w:lineRule="auto"/>
              <w:jc w:val="center"/>
              <w:rPr>
                <w:rFonts w:ascii="Times New Roman" w:eastAsia="Calibri" w:hAnsi="Times New Roman" w:cs="Times New Roman"/>
                <w:sz w:val="24"/>
                <w:szCs w:val="24"/>
                <w:lang w:eastAsia="zh-CN"/>
              </w:rPr>
            </w:pPr>
            <w:r w:rsidRPr="007D04B0">
              <w:rPr>
                <w:rFonts w:ascii="Times New Roman" w:eastAsia="Calibri" w:hAnsi="Times New Roman" w:cs="Times New Roman"/>
                <w:sz w:val="24"/>
                <w:szCs w:val="24"/>
                <w:lang w:eastAsia="zh-CN"/>
              </w:rPr>
              <w:t>-</w:t>
            </w:r>
          </w:p>
        </w:tc>
      </w:tr>
    </w:tbl>
    <w:p w:rsidR="00B926D6" w:rsidRPr="00606CA1" w:rsidRDefault="00706AD4" w:rsidP="00F45C75">
      <w:pPr>
        <w:suppressAutoHyphens/>
        <w:spacing w:after="0" w:line="240" w:lineRule="auto"/>
        <w:ind w:firstLine="709"/>
        <w:jc w:val="both"/>
        <w:rPr>
          <w:rFonts w:ascii="Times New Roman" w:eastAsia="Calibri" w:hAnsi="Times New Roman" w:cs="Times New Roman"/>
          <w:color w:val="000000"/>
          <w:sz w:val="28"/>
          <w:szCs w:val="28"/>
          <w:lang w:eastAsia="zh-CN"/>
        </w:rPr>
      </w:pPr>
      <w:r w:rsidRPr="00606CA1">
        <w:rPr>
          <w:rFonts w:ascii="Times New Roman" w:eastAsia="Calibri" w:hAnsi="Times New Roman" w:cs="Times New Roman"/>
          <w:color w:val="000000"/>
          <w:sz w:val="28"/>
          <w:szCs w:val="28"/>
          <w:lang w:eastAsia="zh-CN"/>
        </w:rPr>
        <w:t>Из таблицы 2</w:t>
      </w:r>
      <w:r w:rsidR="00282BDA" w:rsidRPr="00606CA1">
        <w:rPr>
          <w:rFonts w:ascii="Times New Roman" w:eastAsia="Calibri" w:hAnsi="Times New Roman" w:cs="Times New Roman"/>
          <w:color w:val="000000"/>
          <w:sz w:val="28"/>
          <w:szCs w:val="28"/>
          <w:lang w:eastAsia="zh-CN"/>
        </w:rPr>
        <w:t xml:space="preserve"> следует, что из 6</w:t>
      </w:r>
      <w:r w:rsidR="00B926D6" w:rsidRPr="00606CA1">
        <w:rPr>
          <w:rFonts w:ascii="Times New Roman" w:eastAsia="Calibri" w:hAnsi="Times New Roman" w:cs="Times New Roman"/>
          <w:color w:val="000000"/>
          <w:sz w:val="28"/>
          <w:szCs w:val="28"/>
          <w:lang w:eastAsia="zh-CN"/>
        </w:rPr>
        <w:t xml:space="preserve"> муниципальных программ:</w:t>
      </w:r>
    </w:p>
    <w:p w:rsidR="00B926D6" w:rsidRPr="00A13A8F" w:rsidRDefault="009C6DEA" w:rsidP="00F45C75">
      <w:pPr>
        <w:suppressAutoHyphens/>
        <w:spacing w:after="0" w:line="240" w:lineRule="auto"/>
        <w:ind w:firstLine="709"/>
        <w:jc w:val="both"/>
        <w:rPr>
          <w:rFonts w:ascii="Times New Roman" w:eastAsia="Calibri" w:hAnsi="Times New Roman" w:cs="Times New Roman"/>
          <w:color w:val="000000"/>
          <w:sz w:val="28"/>
          <w:szCs w:val="28"/>
          <w:highlight w:val="red"/>
          <w:lang w:eastAsia="zh-CN"/>
        </w:rPr>
      </w:pPr>
      <w:r w:rsidRPr="00606CA1">
        <w:rPr>
          <w:rFonts w:ascii="Times New Roman" w:eastAsia="Calibri" w:hAnsi="Times New Roman" w:cs="Times New Roman"/>
          <w:color w:val="000000"/>
          <w:sz w:val="28"/>
          <w:szCs w:val="28"/>
          <w:lang w:eastAsia="zh-CN"/>
        </w:rPr>
        <w:t>а</w:t>
      </w:r>
      <w:r w:rsidRPr="00B01B00">
        <w:rPr>
          <w:rFonts w:ascii="Times New Roman" w:eastAsia="Calibri" w:hAnsi="Times New Roman" w:cs="Times New Roman"/>
          <w:color w:val="000000"/>
          <w:sz w:val="28"/>
          <w:szCs w:val="28"/>
          <w:lang w:eastAsia="zh-CN"/>
        </w:rPr>
        <w:t xml:space="preserve">) </w:t>
      </w:r>
      <w:r w:rsidR="00631485" w:rsidRPr="00B01B00">
        <w:rPr>
          <w:rFonts w:ascii="Times New Roman" w:eastAsia="Calibri" w:hAnsi="Times New Roman" w:cs="Times New Roman"/>
          <w:color w:val="000000"/>
          <w:sz w:val="28"/>
          <w:szCs w:val="28"/>
          <w:lang w:eastAsia="zh-CN"/>
        </w:rPr>
        <w:t xml:space="preserve">у </w:t>
      </w:r>
      <w:r w:rsidR="00B01B00" w:rsidRPr="00B01B00">
        <w:rPr>
          <w:rFonts w:ascii="Times New Roman" w:eastAsia="Calibri" w:hAnsi="Times New Roman" w:cs="Times New Roman"/>
          <w:color w:val="000000"/>
          <w:sz w:val="28"/>
          <w:szCs w:val="28"/>
          <w:lang w:eastAsia="zh-CN"/>
        </w:rPr>
        <w:t>5</w:t>
      </w:r>
      <w:r w:rsidR="00393754" w:rsidRPr="00B01B00">
        <w:rPr>
          <w:rFonts w:ascii="Times New Roman" w:eastAsia="Calibri" w:hAnsi="Times New Roman" w:cs="Times New Roman"/>
          <w:color w:val="000000"/>
          <w:sz w:val="28"/>
          <w:szCs w:val="28"/>
          <w:lang w:eastAsia="zh-CN"/>
        </w:rPr>
        <w:t>-</w:t>
      </w:r>
      <w:r w:rsidR="008C79FE">
        <w:rPr>
          <w:rFonts w:ascii="Times New Roman" w:eastAsia="Calibri" w:hAnsi="Times New Roman" w:cs="Times New Roman"/>
          <w:color w:val="000000"/>
          <w:sz w:val="28"/>
          <w:szCs w:val="28"/>
          <w:lang w:eastAsia="zh-CN"/>
        </w:rPr>
        <w:t>и</w:t>
      </w:r>
      <w:r w:rsidR="00B926D6" w:rsidRPr="00B01B00">
        <w:rPr>
          <w:rFonts w:ascii="Times New Roman" w:eastAsia="Calibri" w:hAnsi="Times New Roman" w:cs="Times New Roman"/>
          <w:color w:val="000000"/>
          <w:sz w:val="28"/>
          <w:szCs w:val="28"/>
          <w:lang w:eastAsia="zh-CN"/>
        </w:rPr>
        <w:t xml:space="preserve"> </w:t>
      </w:r>
      <w:r w:rsidR="00F64F7A" w:rsidRPr="00B01B00">
        <w:rPr>
          <w:rFonts w:ascii="Times New Roman" w:eastAsia="Calibri" w:hAnsi="Times New Roman" w:cs="Times New Roman"/>
          <w:color w:val="000000"/>
          <w:sz w:val="28"/>
          <w:szCs w:val="28"/>
          <w:lang w:eastAsia="zh-CN"/>
        </w:rPr>
        <w:t>муниципальных</w:t>
      </w:r>
      <w:r w:rsidR="00B926D6" w:rsidRPr="00B01B00">
        <w:rPr>
          <w:rFonts w:ascii="Times New Roman" w:eastAsia="Calibri" w:hAnsi="Times New Roman" w:cs="Times New Roman"/>
          <w:color w:val="000000"/>
          <w:sz w:val="28"/>
          <w:szCs w:val="28"/>
          <w:lang w:eastAsia="zh-CN"/>
        </w:rPr>
        <w:t xml:space="preserve"> программ </w:t>
      </w:r>
      <w:r w:rsidR="00631485" w:rsidRPr="00B01B00">
        <w:rPr>
          <w:rFonts w:ascii="Times New Roman" w:eastAsia="Calibri" w:hAnsi="Times New Roman" w:cs="Times New Roman"/>
          <w:color w:val="000000"/>
          <w:sz w:val="28"/>
          <w:szCs w:val="28"/>
          <w:lang w:eastAsia="zh-CN"/>
        </w:rPr>
        <w:t>эффективность оценивается, как высокая</w:t>
      </w:r>
      <w:r w:rsidR="00B926D6" w:rsidRPr="00B01B00">
        <w:rPr>
          <w:rFonts w:ascii="Times New Roman" w:eastAsia="Calibri" w:hAnsi="Times New Roman" w:cs="Times New Roman"/>
          <w:color w:val="000000"/>
          <w:sz w:val="28"/>
          <w:szCs w:val="28"/>
          <w:lang w:eastAsia="zh-CN"/>
        </w:rPr>
        <w:t>;</w:t>
      </w:r>
    </w:p>
    <w:p w:rsidR="00F64F7A" w:rsidRDefault="00606CA1" w:rsidP="00F45C75">
      <w:pPr>
        <w:suppressAutoHyphens/>
        <w:spacing w:after="0" w:line="240" w:lineRule="auto"/>
        <w:ind w:firstLine="709"/>
        <w:jc w:val="both"/>
        <w:rPr>
          <w:rFonts w:ascii="Times New Roman" w:eastAsia="Calibri" w:hAnsi="Times New Roman" w:cs="Times New Roman"/>
          <w:color w:val="000000"/>
          <w:sz w:val="28"/>
          <w:szCs w:val="28"/>
          <w:lang w:eastAsia="zh-CN"/>
        </w:rPr>
      </w:pPr>
      <w:r w:rsidRPr="00B01B00">
        <w:rPr>
          <w:rFonts w:ascii="Times New Roman" w:eastAsia="Calibri" w:hAnsi="Times New Roman" w:cs="Times New Roman"/>
          <w:color w:val="000000"/>
          <w:sz w:val="28"/>
          <w:szCs w:val="28"/>
          <w:lang w:eastAsia="zh-CN"/>
        </w:rPr>
        <w:t>б</w:t>
      </w:r>
      <w:r w:rsidR="00F64F7A" w:rsidRPr="00B01B00">
        <w:rPr>
          <w:rFonts w:ascii="Times New Roman" w:eastAsia="Calibri" w:hAnsi="Times New Roman" w:cs="Times New Roman"/>
          <w:color w:val="000000"/>
          <w:sz w:val="28"/>
          <w:szCs w:val="28"/>
          <w:lang w:eastAsia="zh-CN"/>
        </w:rPr>
        <w:t xml:space="preserve">) </w:t>
      </w:r>
      <w:r w:rsidR="00DC16B9" w:rsidRPr="00B01B00">
        <w:rPr>
          <w:rFonts w:ascii="Times New Roman" w:eastAsia="Calibri" w:hAnsi="Times New Roman" w:cs="Times New Roman"/>
          <w:color w:val="000000"/>
          <w:sz w:val="28"/>
          <w:szCs w:val="28"/>
          <w:lang w:eastAsia="zh-CN"/>
        </w:rPr>
        <w:t xml:space="preserve">у </w:t>
      </w:r>
      <w:r w:rsidR="00B01B00" w:rsidRPr="00B01B00">
        <w:rPr>
          <w:rFonts w:ascii="Times New Roman" w:eastAsia="Calibri" w:hAnsi="Times New Roman" w:cs="Times New Roman"/>
          <w:color w:val="000000"/>
          <w:sz w:val="28"/>
          <w:szCs w:val="28"/>
          <w:lang w:eastAsia="zh-CN"/>
        </w:rPr>
        <w:t>1</w:t>
      </w:r>
      <w:r w:rsidR="00DC16B9" w:rsidRPr="00B01B00">
        <w:rPr>
          <w:rFonts w:ascii="Times New Roman" w:eastAsia="Calibri" w:hAnsi="Times New Roman" w:cs="Times New Roman"/>
          <w:color w:val="000000"/>
          <w:sz w:val="28"/>
          <w:szCs w:val="28"/>
          <w:lang w:eastAsia="zh-CN"/>
        </w:rPr>
        <w:t>-</w:t>
      </w:r>
      <w:r w:rsidR="00B01B00" w:rsidRPr="00B01B00">
        <w:rPr>
          <w:rFonts w:ascii="Times New Roman" w:eastAsia="Calibri" w:hAnsi="Times New Roman" w:cs="Times New Roman"/>
          <w:color w:val="000000"/>
          <w:sz w:val="28"/>
          <w:szCs w:val="28"/>
          <w:lang w:eastAsia="zh-CN"/>
        </w:rPr>
        <w:t>й</w:t>
      </w:r>
      <w:r w:rsidR="00DC16B9" w:rsidRPr="00B01B00">
        <w:rPr>
          <w:rFonts w:ascii="Times New Roman" w:eastAsia="Calibri" w:hAnsi="Times New Roman" w:cs="Times New Roman"/>
          <w:color w:val="000000"/>
          <w:sz w:val="28"/>
          <w:szCs w:val="28"/>
          <w:lang w:eastAsia="zh-CN"/>
        </w:rPr>
        <w:t xml:space="preserve"> </w:t>
      </w:r>
      <w:r w:rsidR="00DC16B9" w:rsidRPr="00B01B00">
        <w:rPr>
          <w:rFonts w:ascii="Times New Roman" w:eastAsia="Times New Roman" w:hAnsi="Times New Roman" w:cs="Times New Roman"/>
          <w:color w:val="000000"/>
          <w:sz w:val="28"/>
          <w:szCs w:val="28"/>
          <w:lang w:eastAsia="zh-CN"/>
        </w:rPr>
        <w:t>муниципальн</w:t>
      </w:r>
      <w:r w:rsidR="00B01B00" w:rsidRPr="00B01B00">
        <w:rPr>
          <w:rFonts w:ascii="Times New Roman" w:eastAsia="Times New Roman" w:hAnsi="Times New Roman" w:cs="Times New Roman"/>
          <w:color w:val="000000"/>
          <w:sz w:val="28"/>
          <w:szCs w:val="28"/>
          <w:lang w:eastAsia="zh-CN"/>
        </w:rPr>
        <w:t>ой</w:t>
      </w:r>
      <w:r w:rsidR="00DC16B9" w:rsidRPr="00B01B00">
        <w:rPr>
          <w:rFonts w:ascii="Times New Roman" w:eastAsia="Times New Roman" w:hAnsi="Times New Roman" w:cs="Times New Roman"/>
          <w:color w:val="000000"/>
          <w:sz w:val="28"/>
          <w:szCs w:val="28"/>
          <w:lang w:eastAsia="zh-CN"/>
        </w:rPr>
        <w:t xml:space="preserve"> </w:t>
      </w:r>
      <w:r w:rsidR="00DC16B9" w:rsidRPr="00B01B00">
        <w:rPr>
          <w:rFonts w:ascii="Times New Roman" w:eastAsia="Calibri" w:hAnsi="Times New Roman" w:cs="Times New Roman"/>
          <w:color w:val="000000"/>
          <w:sz w:val="28"/>
          <w:szCs w:val="28"/>
          <w:lang w:eastAsia="zh-CN"/>
        </w:rPr>
        <w:t>программ</w:t>
      </w:r>
      <w:r w:rsidR="00B01B00" w:rsidRPr="00B01B00">
        <w:rPr>
          <w:rFonts w:ascii="Times New Roman" w:eastAsia="Calibri" w:hAnsi="Times New Roman" w:cs="Times New Roman"/>
          <w:color w:val="000000"/>
          <w:sz w:val="28"/>
          <w:szCs w:val="28"/>
          <w:lang w:eastAsia="zh-CN"/>
        </w:rPr>
        <w:t>ы</w:t>
      </w:r>
      <w:r w:rsidR="00DC16B9" w:rsidRPr="00B01B00">
        <w:rPr>
          <w:rFonts w:ascii="Times New Roman" w:eastAsia="Calibri" w:hAnsi="Times New Roman" w:cs="Times New Roman"/>
          <w:color w:val="000000"/>
          <w:sz w:val="28"/>
          <w:szCs w:val="28"/>
          <w:lang w:eastAsia="zh-CN"/>
        </w:rPr>
        <w:t xml:space="preserve"> эффективность оценивается, как удовлетворительная.</w:t>
      </w:r>
    </w:p>
    <w:p w:rsidR="0098790E" w:rsidRPr="0098790E" w:rsidRDefault="009742A2" w:rsidP="00F45C75">
      <w:pPr>
        <w:spacing w:after="0" w:line="240" w:lineRule="auto"/>
        <w:jc w:val="both"/>
        <w:rPr>
          <w:rFonts w:ascii="Times New Roman" w:eastAsia="Calibri" w:hAnsi="Times New Roman" w:cs="Times New Roman"/>
          <w:sz w:val="28"/>
          <w:szCs w:val="28"/>
          <w:lang w:eastAsia="zh-CN"/>
        </w:rPr>
      </w:pPr>
      <w:r w:rsidRPr="009D5F6B">
        <w:rPr>
          <w:rFonts w:ascii="Times New Roman" w:eastAsia="Times New Roman" w:hAnsi="Times New Roman" w:cs="Times New Roman"/>
          <w:color w:val="17365D" w:themeColor="text2" w:themeShade="BF"/>
          <w:sz w:val="28"/>
          <w:szCs w:val="28"/>
        </w:rPr>
        <w:t xml:space="preserve">     </w:t>
      </w:r>
    </w:p>
    <w:p w:rsidR="00AA766D" w:rsidRPr="008C79FE" w:rsidRDefault="005172D2" w:rsidP="00F45C7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sidR="00AA766D" w:rsidRPr="00CB64B6">
        <w:rPr>
          <w:rFonts w:ascii="Times New Roman" w:hAnsi="Times New Roman" w:cs="Times New Roman"/>
          <w:b/>
          <w:sz w:val="28"/>
          <w:szCs w:val="28"/>
        </w:rPr>
        <w:t>. Оценка деятельнос</w:t>
      </w:r>
      <w:r w:rsidR="006D6854">
        <w:rPr>
          <w:rFonts w:ascii="Times New Roman" w:hAnsi="Times New Roman" w:cs="Times New Roman"/>
          <w:b/>
          <w:sz w:val="28"/>
          <w:szCs w:val="28"/>
        </w:rPr>
        <w:t xml:space="preserve">ти ответственных исполнителей и </w:t>
      </w:r>
      <w:r w:rsidR="00AA766D" w:rsidRPr="00CB64B6">
        <w:rPr>
          <w:rFonts w:ascii="Times New Roman" w:hAnsi="Times New Roman" w:cs="Times New Roman"/>
          <w:b/>
          <w:sz w:val="28"/>
          <w:szCs w:val="28"/>
        </w:rPr>
        <w:t xml:space="preserve">соисполнителей в </w:t>
      </w:r>
      <w:r w:rsidR="00AA766D" w:rsidRPr="008C79FE">
        <w:rPr>
          <w:rFonts w:ascii="Times New Roman" w:hAnsi="Times New Roman" w:cs="Times New Roman"/>
          <w:b/>
          <w:sz w:val="28"/>
          <w:szCs w:val="28"/>
        </w:rPr>
        <w:t>части, касающейся реализации муниципальных программ</w:t>
      </w:r>
    </w:p>
    <w:p w:rsidR="00BA679D" w:rsidRPr="00DD3C73" w:rsidRDefault="00B934F1" w:rsidP="00F45C75">
      <w:pPr>
        <w:pStyle w:val="ConsPlusNormal"/>
        <w:ind w:firstLine="709"/>
        <w:contextualSpacing/>
        <w:jc w:val="both"/>
        <w:rPr>
          <w:rFonts w:ascii="Times New Roman" w:hAnsi="Times New Roman" w:cs="Times New Roman"/>
          <w:sz w:val="28"/>
          <w:szCs w:val="28"/>
        </w:rPr>
      </w:pPr>
      <w:r w:rsidRPr="008C79FE">
        <w:rPr>
          <w:rFonts w:ascii="Times New Roman" w:hAnsi="Times New Roman" w:cs="Times New Roman"/>
          <w:sz w:val="28"/>
          <w:szCs w:val="28"/>
        </w:rPr>
        <w:t>К полномочиям ответственного исполнителя муниципальной программы относится</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обеспечение координации деятельности соисполнителей муниципальной программы</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разработка проектов нормативных правовых актов о внесении изменений в ранее утвержденную муниципальную программу</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в случае наличия необходимости дополнительн</w:t>
      </w:r>
      <w:r w:rsidR="002A22D7" w:rsidRPr="008C79FE">
        <w:rPr>
          <w:rFonts w:ascii="Times New Roman" w:hAnsi="Times New Roman" w:cs="Times New Roman"/>
          <w:sz w:val="28"/>
          <w:szCs w:val="28"/>
        </w:rPr>
        <w:t>ых</w:t>
      </w:r>
      <w:r w:rsidRPr="008C79FE">
        <w:rPr>
          <w:rFonts w:ascii="Times New Roman" w:hAnsi="Times New Roman" w:cs="Times New Roman"/>
          <w:sz w:val="28"/>
          <w:szCs w:val="28"/>
        </w:rPr>
        <w:t xml:space="preserve"> бюджетных ассигнованиях на реализацию мероприятий муниципальных программ</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запрашивает у соисполнителей и участников муниципальной программы ин</w:t>
      </w:r>
      <w:r w:rsidR="00DD3C73" w:rsidRPr="008C79FE">
        <w:rPr>
          <w:rFonts w:ascii="Times New Roman" w:hAnsi="Times New Roman" w:cs="Times New Roman"/>
          <w:sz w:val="28"/>
          <w:szCs w:val="28"/>
        </w:rPr>
        <w:t xml:space="preserve">формацию для подготовки отчетов </w:t>
      </w:r>
      <w:r w:rsidR="0094397D" w:rsidRPr="008C79FE">
        <w:rPr>
          <w:rFonts w:ascii="Times New Roman" w:hAnsi="Times New Roman" w:cs="Times New Roman"/>
          <w:sz w:val="28"/>
          <w:szCs w:val="28"/>
        </w:rPr>
        <w:t>о ходе реализации муниципальных программ</w:t>
      </w:r>
      <w:r w:rsidR="002C1243" w:rsidRPr="008C79FE">
        <w:rPr>
          <w:rFonts w:ascii="Times New Roman" w:hAnsi="Times New Roman" w:cs="Times New Roman"/>
          <w:sz w:val="28"/>
          <w:szCs w:val="28"/>
        </w:rPr>
        <w:t xml:space="preserve"> </w:t>
      </w:r>
      <w:r w:rsidR="00DD3C73" w:rsidRPr="008C79FE">
        <w:rPr>
          <w:rFonts w:ascii="Times New Roman" w:hAnsi="Times New Roman" w:cs="Times New Roman"/>
          <w:sz w:val="28"/>
          <w:szCs w:val="28"/>
        </w:rPr>
        <w:t xml:space="preserve">и представления </w:t>
      </w:r>
      <w:r w:rsidR="002C1243" w:rsidRPr="008C79FE">
        <w:rPr>
          <w:rFonts w:ascii="Times New Roman" w:hAnsi="Times New Roman" w:cs="Times New Roman"/>
          <w:sz w:val="28"/>
          <w:szCs w:val="28"/>
        </w:rPr>
        <w:t>в комитет</w:t>
      </w:r>
      <w:r w:rsidR="009A301A" w:rsidRPr="008C79FE">
        <w:rPr>
          <w:rFonts w:ascii="Times New Roman" w:hAnsi="Times New Roman" w:cs="Times New Roman"/>
          <w:sz w:val="28"/>
          <w:szCs w:val="28"/>
        </w:rPr>
        <w:t xml:space="preserve"> экономического прогнозирования, инвестиций и инновационной деятельности и </w:t>
      </w:r>
      <w:r w:rsidR="002C1243" w:rsidRPr="008C79FE">
        <w:rPr>
          <w:rFonts w:ascii="Times New Roman" w:hAnsi="Times New Roman" w:cs="Times New Roman"/>
          <w:sz w:val="28"/>
          <w:szCs w:val="28"/>
        </w:rPr>
        <w:t>комитет</w:t>
      </w:r>
      <w:r w:rsidR="009A301A" w:rsidRPr="008C79FE">
        <w:rPr>
          <w:rFonts w:ascii="Times New Roman" w:hAnsi="Times New Roman" w:cs="Times New Roman"/>
          <w:sz w:val="28"/>
          <w:szCs w:val="28"/>
        </w:rPr>
        <w:t xml:space="preserve"> финансов администрации Липецкого муниципального района</w:t>
      </w:r>
      <w:r w:rsidR="00BA679D" w:rsidRPr="008C79FE">
        <w:rPr>
          <w:rFonts w:ascii="Times New Roman" w:hAnsi="Times New Roman" w:cs="Times New Roman"/>
          <w:sz w:val="28"/>
          <w:szCs w:val="28"/>
        </w:rPr>
        <w:t>.</w:t>
      </w:r>
      <w:r w:rsidR="00BA679D" w:rsidRPr="00DD3C73">
        <w:rPr>
          <w:rFonts w:ascii="Times New Roman" w:hAnsi="Times New Roman" w:cs="Times New Roman"/>
          <w:sz w:val="28"/>
          <w:szCs w:val="28"/>
        </w:rPr>
        <w:t xml:space="preserve"> </w:t>
      </w:r>
    </w:p>
    <w:p w:rsidR="0005724B" w:rsidRPr="00B33DED" w:rsidRDefault="003122A8" w:rsidP="00F45C75">
      <w:pPr>
        <w:pStyle w:val="ConsPlusNormal"/>
        <w:ind w:firstLine="709"/>
        <w:contextualSpacing/>
        <w:jc w:val="both"/>
        <w:rPr>
          <w:rFonts w:ascii="Times New Roman" w:hAnsi="Times New Roman" w:cs="Times New Roman"/>
          <w:sz w:val="28"/>
          <w:szCs w:val="28"/>
        </w:rPr>
      </w:pPr>
      <w:r w:rsidRPr="00DD3C73">
        <w:rPr>
          <w:rFonts w:ascii="Times New Roman" w:hAnsi="Times New Roman" w:cs="Times New Roman"/>
          <w:sz w:val="28"/>
          <w:szCs w:val="28"/>
        </w:rPr>
        <w:t>Следует отметить, что эффективн</w:t>
      </w:r>
      <w:r w:rsidRPr="00B33DED">
        <w:rPr>
          <w:rFonts w:ascii="Times New Roman" w:hAnsi="Times New Roman" w:cs="Times New Roman"/>
          <w:sz w:val="28"/>
          <w:szCs w:val="28"/>
        </w:rPr>
        <w:t>ость реализации муниципальных программ, в частности степень достижения показателей и степень реализации основных мероприятий, зависит от качества исполн</w:t>
      </w:r>
      <w:r w:rsidR="001502F8" w:rsidRPr="00B33DED">
        <w:rPr>
          <w:rFonts w:ascii="Times New Roman" w:hAnsi="Times New Roman" w:cs="Times New Roman"/>
          <w:sz w:val="28"/>
          <w:szCs w:val="28"/>
        </w:rPr>
        <w:t xml:space="preserve">ения своих функций </w:t>
      </w:r>
      <w:r w:rsidR="0005724B" w:rsidRPr="00B33DED">
        <w:rPr>
          <w:rFonts w:ascii="Times New Roman" w:hAnsi="Times New Roman" w:cs="Times New Roman"/>
          <w:sz w:val="28"/>
          <w:szCs w:val="28"/>
        </w:rPr>
        <w:t xml:space="preserve">не только </w:t>
      </w:r>
      <w:r w:rsidR="001502F8" w:rsidRPr="00B33DED">
        <w:rPr>
          <w:rFonts w:ascii="Times New Roman" w:hAnsi="Times New Roman" w:cs="Times New Roman"/>
          <w:sz w:val="28"/>
          <w:szCs w:val="28"/>
        </w:rPr>
        <w:t>ответственными исполнителями</w:t>
      </w:r>
      <w:r w:rsidR="0005724B" w:rsidRPr="00B33DED">
        <w:rPr>
          <w:rFonts w:ascii="Times New Roman" w:hAnsi="Times New Roman" w:cs="Times New Roman"/>
          <w:sz w:val="28"/>
          <w:szCs w:val="28"/>
        </w:rPr>
        <w:t>, но</w:t>
      </w:r>
      <w:r w:rsidR="001502F8" w:rsidRPr="00B33DED">
        <w:rPr>
          <w:rFonts w:ascii="Times New Roman" w:hAnsi="Times New Roman" w:cs="Times New Roman"/>
          <w:sz w:val="28"/>
          <w:szCs w:val="28"/>
        </w:rPr>
        <w:t xml:space="preserve"> и соисполнителями </w:t>
      </w:r>
      <w:r w:rsidR="0005724B" w:rsidRPr="00B33DED">
        <w:rPr>
          <w:rFonts w:ascii="Times New Roman" w:hAnsi="Times New Roman" w:cs="Times New Roman"/>
          <w:sz w:val="28"/>
          <w:szCs w:val="28"/>
        </w:rPr>
        <w:t xml:space="preserve">муниципальных программ, принимающих участие в </w:t>
      </w:r>
      <w:r w:rsidR="002C4878" w:rsidRPr="00B33DED">
        <w:rPr>
          <w:rFonts w:ascii="Times New Roman" w:hAnsi="Times New Roman" w:cs="Times New Roman"/>
          <w:sz w:val="28"/>
          <w:szCs w:val="28"/>
        </w:rPr>
        <w:t xml:space="preserve">её </w:t>
      </w:r>
      <w:r w:rsidR="0005724B" w:rsidRPr="00B33DED">
        <w:rPr>
          <w:rFonts w:ascii="Times New Roman" w:hAnsi="Times New Roman" w:cs="Times New Roman"/>
          <w:sz w:val="28"/>
          <w:szCs w:val="28"/>
        </w:rPr>
        <w:t>реализации.</w:t>
      </w:r>
    </w:p>
    <w:p w:rsidR="00B934F1" w:rsidRDefault="006D0926" w:rsidP="00F45C75">
      <w:pPr>
        <w:pStyle w:val="ConsPlusNormal"/>
        <w:ind w:firstLine="709"/>
        <w:contextualSpacing/>
        <w:jc w:val="both"/>
        <w:rPr>
          <w:rFonts w:ascii="Times New Roman" w:hAnsi="Times New Roman" w:cs="Times New Roman"/>
          <w:sz w:val="28"/>
          <w:szCs w:val="28"/>
        </w:rPr>
      </w:pPr>
      <w:r w:rsidRPr="00B33DED">
        <w:rPr>
          <w:rFonts w:ascii="Times New Roman" w:hAnsi="Times New Roman" w:cs="Times New Roman"/>
          <w:sz w:val="28"/>
          <w:szCs w:val="28"/>
        </w:rPr>
        <w:t>В связи с этим, необходимо повысить уровень взаимодействия ответственных исполнителей с соисполнителями муниципальных программ.  Считаем целесообразным ответственным исполнителям муниципальных программ разработать и принять регламент управления реализацией муниципальной программой.</w:t>
      </w:r>
    </w:p>
    <w:p w:rsidR="00B934F1" w:rsidRDefault="00B934F1" w:rsidP="00F45C75">
      <w:pPr>
        <w:spacing w:after="0" w:line="240" w:lineRule="auto"/>
        <w:rPr>
          <w:rFonts w:ascii="Times New Roman" w:eastAsia="Calibri" w:hAnsi="Times New Roman" w:cs="Times New Roman"/>
          <w:sz w:val="28"/>
          <w:szCs w:val="28"/>
          <w:lang w:eastAsia="zh-CN"/>
        </w:rPr>
      </w:pPr>
      <w:r>
        <w:rPr>
          <w:rFonts w:ascii="Times New Roman" w:hAnsi="Times New Roman" w:cs="Times New Roman"/>
          <w:sz w:val="28"/>
          <w:szCs w:val="28"/>
        </w:rPr>
        <w:br w:type="page"/>
      </w:r>
    </w:p>
    <w:p w:rsidR="00B8459D" w:rsidRPr="0098791D" w:rsidRDefault="00B8459D" w:rsidP="00F45C75">
      <w:pPr>
        <w:spacing w:after="0" w:line="240" w:lineRule="auto"/>
        <w:jc w:val="center"/>
        <w:rPr>
          <w:rFonts w:ascii="Times New Roman" w:hAnsi="Times New Roman" w:cs="Times New Roman"/>
          <w:b/>
          <w:sz w:val="20"/>
          <w:szCs w:val="20"/>
        </w:rPr>
      </w:pPr>
    </w:p>
    <w:p w:rsidR="00AA766D" w:rsidRPr="00302309" w:rsidRDefault="00AA766D" w:rsidP="00F45C75">
      <w:pPr>
        <w:spacing w:after="0" w:line="240" w:lineRule="auto"/>
        <w:jc w:val="center"/>
        <w:rPr>
          <w:rFonts w:ascii="Times New Roman" w:hAnsi="Times New Roman" w:cs="Times New Roman"/>
          <w:b/>
          <w:sz w:val="28"/>
          <w:szCs w:val="28"/>
        </w:rPr>
      </w:pPr>
      <w:r w:rsidRPr="005D32F7">
        <w:rPr>
          <w:rFonts w:ascii="Times New Roman" w:hAnsi="Times New Roman" w:cs="Times New Roman"/>
          <w:b/>
          <w:sz w:val="28"/>
          <w:szCs w:val="28"/>
          <w:lang w:val="en-US"/>
        </w:rPr>
        <w:t>I</w:t>
      </w:r>
      <w:r w:rsidR="005172D2" w:rsidRPr="005D32F7">
        <w:rPr>
          <w:rFonts w:ascii="Times New Roman" w:hAnsi="Times New Roman" w:cs="Times New Roman"/>
          <w:b/>
          <w:sz w:val="28"/>
          <w:szCs w:val="28"/>
          <w:lang w:val="en-US"/>
        </w:rPr>
        <w:t>V</w:t>
      </w:r>
      <w:r w:rsidRPr="005D32F7">
        <w:rPr>
          <w:rFonts w:ascii="Times New Roman" w:hAnsi="Times New Roman" w:cs="Times New Roman"/>
          <w:b/>
          <w:sz w:val="28"/>
          <w:szCs w:val="28"/>
        </w:rPr>
        <w:t>. Предложения об изменении форм и методов управления реали</w:t>
      </w:r>
      <w:r w:rsidR="0058656C" w:rsidRPr="005D32F7">
        <w:rPr>
          <w:rFonts w:ascii="Times New Roman" w:hAnsi="Times New Roman" w:cs="Times New Roman"/>
          <w:b/>
          <w:sz w:val="28"/>
          <w:szCs w:val="28"/>
        </w:rPr>
        <w:t xml:space="preserve">зацией муниципальной программы </w:t>
      </w:r>
      <w:r w:rsidRPr="005D32F7">
        <w:rPr>
          <w:rFonts w:ascii="Times New Roman" w:hAnsi="Times New Roman" w:cs="Times New Roman"/>
          <w:b/>
          <w:sz w:val="28"/>
          <w:szCs w:val="28"/>
        </w:rPr>
        <w:t>в целом</w:t>
      </w:r>
    </w:p>
    <w:p w:rsidR="0095481B" w:rsidRPr="00B33DE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Практика реализац</w:t>
      </w:r>
      <w:r w:rsidR="00C97330" w:rsidRPr="00B33DED">
        <w:rPr>
          <w:rFonts w:ascii="Times New Roman" w:eastAsia="Calibri" w:hAnsi="Times New Roman" w:cs="Times New Roman"/>
          <w:sz w:val="28"/>
          <w:szCs w:val="28"/>
          <w:lang w:eastAsia="zh-CN"/>
        </w:rPr>
        <w:t>ии муниципальных программ в 201</w:t>
      </w:r>
      <w:r w:rsidR="00A13A8F" w:rsidRPr="00B33DED">
        <w:rPr>
          <w:rFonts w:ascii="Times New Roman" w:eastAsia="Calibri" w:hAnsi="Times New Roman" w:cs="Times New Roman"/>
          <w:sz w:val="28"/>
          <w:szCs w:val="28"/>
          <w:lang w:eastAsia="zh-CN"/>
        </w:rPr>
        <w:t>7</w:t>
      </w:r>
      <w:r w:rsidRPr="00B33DED">
        <w:rPr>
          <w:rFonts w:ascii="Times New Roman" w:eastAsia="Calibri" w:hAnsi="Times New Roman" w:cs="Times New Roman"/>
          <w:sz w:val="28"/>
          <w:szCs w:val="28"/>
          <w:lang w:eastAsia="zh-CN"/>
        </w:rPr>
        <w:t xml:space="preserve"> году показала, что качество планирования муниципальных программ необходимо повышать. </w:t>
      </w:r>
    </w:p>
    <w:p w:rsidR="001E7C17" w:rsidRPr="00B33DED" w:rsidRDefault="001E7C17"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Целью формирования и реализации муниципальных программ является не охват расходов на выполнение какой-либо функции, а необходимость решения крупных, значимых социально-экономических задач, стоящих перед районом.</w:t>
      </w:r>
    </w:p>
    <w:p w:rsidR="00871CB8" w:rsidRPr="00B33DE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Результаты оценки</w:t>
      </w:r>
      <w:r w:rsidRPr="00B33DED">
        <w:rPr>
          <w:rFonts w:ascii="Times New Roman" w:eastAsia="Calibri" w:hAnsi="Times New Roman" w:cs="Times New Roman"/>
          <w:bCs/>
          <w:sz w:val="28"/>
          <w:szCs w:val="28"/>
          <w:lang w:eastAsia="zh-CN"/>
        </w:rPr>
        <w:t xml:space="preserve"> эффективности реализации муниципальных программ</w:t>
      </w:r>
      <w:r w:rsidRPr="00B33DED">
        <w:rPr>
          <w:rFonts w:ascii="Times New Roman" w:eastAsia="Calibri" w:hAnsi="Times New Roman" w:cs="Times New Roman"/>
          <w:sz w:val="28"/>
          <w:szCs w:val="28"/>
          <w:lang w:eastAsia="zh-CN"/>
        </w:rPr>
        <w:t xml:space="preserve"> подтверждают имеющиеся недо</w:t>
      </w:r>
      <w:r w:rsidR="003E3FA7" w:rsidRPr="00B33DED">
        <w:rPr>
          <w:rFonts w:ascii="Times New Roman" w:eastAsia="Calibri" w:hAnsi="Times New Roman" w:cs="Times New Roman"/>
          <w:sz w:val="28"/>
          <w:szCs w:val="28"/>
          <w:lang w:eastAsia="zh-CN"/>
        </w:rPr>
        <w:t>рабо</w:t>
      </w:r>
      <w:r w:rsidRPr="00B33DED">
        <w:rPr>
          <w:rFonts w:ascii="Times New Roman" w:eastAsia="Calibri" w:hAnsi="Times New Roman" w:cs="Times New Roman"/>
          <w:sz w:val="28"/>
          <w:szCs w:val="28"/>
          <w:lang w:eastAsia="zh-CN"/>
        </w:rPr>
        <w:t xml:space="preserve">тки в работе </w:t>
      </w:r>
      <w:r w:rsidR="00570401" w:rsidRPr="00B33DED">
        <w:rPr>
          <w:rFonts w:ascii="Times New Roman" w:eastAsia="Calibri" w:hAnsi="Times New Roman" w:cs="Times New Roman"/>
          <w:sz w:val="28"/>
          <w:szCs w:val="28"/>
          <w:lang w:eastAsia="zh-CN"/>
        </w:rPr>
        <w:t>ответственных исполнителей и соисполнителей</w:t>
      </w:r>
      <w:r w:rsidRPr="00B33DED">
        <w:rPr>
          <w:rFonts w:ascii="Times New Roman" w:eastAsia="Calibri" w:hAnsi="Times New Roman" w:cs="Times New Roman"/>
          <w:sz w:val="28"/>
          <w:szCs w:val="28"/>
          <w:lang w:eastAsia="zh-CN"/>
        </w:rPr>
        <w:t xml:space="preserve"> </w:t>
      </w:r>
      <w:r w:rsidRPr="00B33DED">
        <w:rPr>
          <w:rFonts w:ascii="Times New Roman" w:eastAsia="Calibri" w:hAnsi="Times New Roman" w:cs="Times New Roman"/>
          <w:bCs/>
          <w:sz w:val="28"/>
          <w:szCs w:val="28"/>
          <w:lang w:eastAsia="zh-CN"/>
        </w:rPr>
        <w:t xml:space="preserve">муниципальных </w:t>
      </w:r>
      <w:r w:rsidRPr="00B33DED">
        <w:rPr>
          <w:rFonts w:ascii="Times New Roman" w:eastAsia="Calibri" w:hAnsi="Times New Roman" w:cs="Times New Roman"/>
          <w:sz w:val="28"/>
          <w:szCs w:val="28"/>
          <w:lang w:eastAsia="zh-CN"/>
        </w:rPr>
        <w:t>программ.</w:t>
      </w:r>
      <w:r w:rsidR="00DF456F" w:rsidRPr="00B33DED">
        <w:rPr>
          <w:rFonts w:ascii="Times New Roman" w:eastAsia="Calibri" w:hAnsi="Times New Roman" w:cs="Times New Roman"/>
          <w:sz w:val="28"/>
          <w:szCs w:val="28"/>
          <w:lang w:eastAsia="zh-CN"/>
        </w:rPr>
        <w:t xml:space="preserve"> </w:t>
      </w:r>
    </w:p>
    <w:p w:rsidR="00B726C1" w:rsidRPr="00B33DE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К основным факторам, которые привели к низкой оценке эффективности муниципальных программ можно отнести:</w:t>
      </w:r>
    </w:p>
    <w:p w:rsidR="00B726C1" w:rsidRPr="00B33DE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 некачественное планирование ожидаемых значений показателей муниципальной программы;</w:t>
      </w:r>
    </w:p>
    <w:p w:rsidR="00824C83" w:rsidRPr="00B33DED" w:rsidRDefault="00824C83"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 неполное освоение денежных средств, заложенных на реализацию мероприятий программы;</w:t>
      </w:r>
    </w:p>
    <w:p w:rsidR="00B726C1" w:rsidRPr="00B33DE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 xml:space="preserve">- несвоевременность предоставления и неполнота информации, необходимой для формирования итогового отчета и доклада о ходе реализации и об оценке эффективности реализации муниципальных программ.                               </w:t>
      </w:r>
    </w:p>
    <w:p w:rsidR="004700EB" w:rsidRPr="00B33DE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 xml:space="preserve">В связи с вышеизложенным, </w:t>
      </w:r>
      <w:r w:rsidR="00780208" w:rsidRPr="00B33DED">
        <w:rPr>
          <w:rFonts w:ascii="Times New Roman" w:eastAsia="Calibri" w:hAnsi="Times New Roman" w:cs="Times New Roman"/>
          <w:sz w:val="28"/>
          <w:szCs w:val="28"/>
          <w:lang w:eastAsia="zh-CN"/>
        </w:rPr>
        <w:t xml:space="preserve">ответственным исполнителям </w:t>
      </w:r>
      <w:r w:rsidR="007E3E82" w:rsidRPr="00B33DED">
        <w:rPr>
          <w:rFonts w:ascii="Times New Roman" w:eastAsia="Calibri" w:hAnsi="Times New Roman" w:cs="Times New Roman"/>
          <w:sz w:val="28"/>
          <w:szCs w:val="28"/>
          <w:lang w:eastAsia="zh-CN"/>
        </w:rPr>
        <w:t>(</w:t>
      </w:r>
      <w:r w:rsidR="00780208" w:rsidRPr="00B33DED">
        <w:rPr>
          <w:rFonts w:ascii="Times New Roman" w:eastAsia="Calibri" w:hAnsi="Times New Roman" w:cs="Times New Roman"/>
          <w:sz w:val="28"/>
          <w:szCs w:val="28"/>
          <w:lang w:eastAsia="zh-CN"/>
        </w:rPr>
        <w:t>соисполнителям</w:t>
      </w:r>
      <w:r w:rsidR="007E3E82" w:rsidRPr="00B33DED">
        <w:rPr>
          <w:rFonts w:ascii="Times New Roman" w:eastAsia="Calibri" w:hAnsi="Times New Roman" w:cs="Times New Roman"/>
          <w:sz w:val="28"/>
          <w:szCs w:val="28"/>
          <w:lang w:eastAsia="zh-CN"/>
        </w:rPr>
        <w:t>)</w:t>
      </w:r>
      <w:r w:rsidR="00780208" w:rsidRPr="00B33DED">
        <w:rPr>
          <w:rFonts w:ascii="Times New Roman" w:eastAsia="Calibri" w:hAnsi="Times New Roman" w:cs="Times New Roman"/>
          <w:sz w:val="28"/>
          <w:szCs w:val="28"/>
          <w:lang w:eastAsia="zh-CN"/>
        </w:rPr>
        <w:t xml:space="preserve"> </w:t>
      </w:r>
      <w:r w:rsidRPr="00B33DED">
        <w:rPr>
          <w:rFonts w:ascii="Times New Roman" w:eastAsia="Calibri" w:hAnsi="Times New Roman" w:cs="Times New Roman"/>
          <w:bCs/>
          <w:sz w:val="28"/>
          <w:szCs w:val="28"/>
          <w:lang w:eastAsia="zh-CN"/>
        </w:rPr>
        <w:t xml:space="preserve">муниципальных </w:t>
      </w:r>
      <w:r w:rsidRPr="00B33DED">
        <w:rPr>
          <w:rFonts w:ascii="Times New Roman" w:eastAsia="Calibri" w:hAnsi="Times New Roman" w:cs="Times New Roman"/>
          <w:sz w:val="28"/>
          <w:szCs w:val="28"/>
          <w:lang w:eastAsia="zh-CN"/>
        </w:rPr>
        <w:t>программ</w:t>
      </w:r>
      <w:r w:rsidR="0063177F" w:rsidRPr="00B33DED">
        <w:rPr>
          <w:rFonts w:ascii="Times New Roman" w:eastAsia="Calibri" w:hAnsi="Times New Roman" w:cs="Times New Roman"/>
          <w:sz w:val="28"/>
          <w:szCs w:val="28"/>
          <w:lang w:eastAsia="zh-CN"/>
        </w:rPr>
        <w:t xml:space="preserve"> (подпрограмм)</w:t>
      </w:r>
      <w:r w:rsidRPr="00B33DED">
        <w:rPr>
          <w:rFonts w:ascii="Times New Roman" w:eastAsia="Calibri" w:hAnsi="Times New Roman" w:cs="Times New Roman"/>
          <w:sz w:val="28"/>
          <w:szCs w:val="28"/>
          <w:lang w:eastAsia="zh-CN"/>
        </w:rPr>
        <w:t xml:space="preserve"> рекомендуется неукоснительно соблюдать требования Порядка и </w:t>
      </w:r>
      <w:r w:rsidRPr="00B33DED">
        <w:rPr>
          <w:rFonts w:ascii="Times New Roman" w:eastAsia="Calibri" w:hAnsi="Times New Roman" w:cs="Times New Roman"/>
          <w:b/>
          <w:sz w:val="28"/>
          <w:szCs w:val="28"/>
          <w:lang w:eastAsia="zh-CN"/>
        </w:rPr>
        <w:t>усилить</w:t>
      </w:r>
      <w:r w:rsidRPr="00B33DED">
        <w:rPr>
          <w:rFonts w:ascii="Times New Roman" w:eastAsia="Calibri" w:hAnsi="Times New Roman" w:cs="Times New Roman"/>
          <w:sz w:val="28"/>
          <w:szCs w:val="28"/>
          <w:lang w:eastAsia="zh-CN"/>
        </w:rPr>
        <w:t xml:space="preserve"> исполнительскую дисциплину.</w:t>
      </w:r>
      <w:r w:rsidR="004700EB" w:rsidRPr="00B33DED">
        <w:rPr>
          <w:rFonts w:ascii="Times New Roman" w:eastAsia="Calibri" w:hAnsi="Times New Roman" w:cs="Times New Roman"/>
          <w:sz w:val="28"/>
          <w:szCs w:val="28"/>
          <w:lang w:eastAsia="zh-CN"/>
        </w:rPr>
        <w:t xml:space="preserve"> </w:t>
      </w:r>
    </w:p>
    <w:p w:rsidR="009D5F6B" w:rsidRPr="00B33DED" w:rsidRDefault="009D5F6B" w:rsidP="00F45C75">
      <w:pPr>
        <w:spacing w:after="0" w:line="240" w:lineRule="auto"/>
        <w:ind w:firstLine="709"/>
        <w:jc w:val="both"/>
        <w:rPr>
          <w:rFonts w:ascii="Times New Roman" w:eastAsia="Times New Roman" w:hAnsi="Times New Roman" w:cs="Times New Roman"/>
          <w:sz w:val="28"/>
          <w:szCs w:val="28"/>
        </w:rPr>
      </w:pPr>
      <w:r w:rsidRPr="00B33DED">
        <w:rPr>
          <w:rFonts w:ascii="Times New Roman" w:eastAsia="Times New Roman" w:hAnsi="Times New Roman" w:cs="Times New Roman"/>
          <w:sz w:val="28"/>
          <w:szCs w:val="28"/>
        </w:rPr>
        <w:t xml:space="preserve">В целях повышения эффективности реализации муниципальных программ считаем необходимым </w:t>
      </w:r>
      <w:r w:rsidRPr="00B33DED">
        <w:rPr>
          <w:rFonts w:ascii="Times New Roman" w:eastAsia="Times New Roman" w:hAnsi="Times New Roman" w:cs="Times New Roman"/>
          <w:b/>
          <w:sz w:val="28"/>
          <w:szCs w:val="28"/>
        </w:rPr>
        <w:t>рекомендовать ответственным исполнителям</w:t>
      </w:r>
      <w:r w:rsidRPr="00B33DED">
        <w:rPr>
          <w:rFonts w:ascii="Times New Roman" w:eastAsia="Times New Roman" w:hAnsi="Times New Roman" w:cs="Times New Roman"/>
          <w:sz w:val="28"/>
          <w:szCs w:val="28"/>
        </w:rPr>
        <w:t xml:space="preserve"> </w:t>
      </w:r>
      <w:r w:rsidR="00B87FCA" w:rsidRPr="00B33DED">
        <w:rPr>
          <w:rFonts w:ascii="Times New Roman" w:eastAsia="Times New Roman" w:hAnsi="Times New Roman" w:cs="Times New Roman"/>
          <w:sz w:val="28"/>
          <w:szCs w:val="28"/>
        </w:rPr>
        <w:t xml:space="preserve">(соисполнителям) </w:t>
      </w:r>
      <w:r w:rsidRPr="00B33DED">
        <w:rPr>
          <w:rFonts w:ascii="Times New Roman" w:eastAsia="Times New Roman" w:hAnsi="Times New Roman" w:cs="Times New Roman"/>
          <w:sz w:val="28"/>
          <w:szCs w:val="28"/>
        </w:rPr>
        <w:t>всех муниципальных программ</w:t>
      </w:r>
      <w:r w:rsidR="00B87FCA" w:rsidRPr="00B33DED">
        <w:rPr>
          <w:rFonts w:ascii="Times New Roman" w:eastAsia="Times New Roman" w:hAnsi="Times New Roman" w:cs="Times New Roman"/>
          <w:sz w:val="28"/>
          <w:szCs w:val="28"/>
        </w:rPr>
        <w:t xml:space="preserve"> (подпрограмм)</w:t>
      </w:r>
      <w:r w:rsidRPr="00B33DED">
        <w:rPr>
          <w:rFonts w:ascii="Times New Roman" w:eastAsia="Times New Roman" w:hAnsi="Times New Roman" w:cs="Times New Roman"/>
          <w:sz w:val="28"/>
          <w:szCs w:val="28"/>
        </w:rPr>
        <w:t>:</w:t>
      </w:r>
      <w:r w:rsidR="00CB397D" w:rsidRPr="00B33DED">
        <w:rPr>
          <w:rFonts w:ascii="Times New Roman" w:eastAsia="Times New Roman" w:hAnsi="Times New Roman" w:cs="Times New Roman"/>
          <w:sz w:val="28"/>
          <w:szCs w:val="28"/>
        </w:rPr>
        <w:t xml:space="preserve"> </w:t>
      </w:r>
    </w:p>
    <w:p w:rsidR="009F3E48" w:rsidRPr="00B33DED" w:rsidRDefault="009F3E48"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 xml:space="preserve">1) не только проводить мониторинг реализации </w:t>
      </w:r>
      <w:r w:rsidRPr="00B33DED">
        <w:rPr>
          <w:rFonts w:ascii="Times New Roman" w:eastAsia="Calibri" w:hAnsi="Times New Roman" w:cs="Times New Roman"/>
          <w:bCs/>
          <w:sz w:val="28"/>
          <w:szCs w:val="28"/>
          <w:lang w:eastAsia="zh-CN"/>
        </w:rPr>
        <w:t xml:space="preserve">муниципальных </w:t>
      </w:r>
      <w:r w:rsidRPr="00B33DED">
        <w:rPr>
          <w:rFonts w:ascii="Times New Roman" w:eastAsia="Calibri" w:hAnsi="Times New Roman" w:cs="Times New Roman"/>
          <w:sz w:val="28"/>
          <w:szCs w:val="28"/>
          <w:lang w:eastAsia="zh-CN"/>
        </w:rPr>
        <w:t xml:space="preserve">программ, своевременно инициировать предложения по изменению финансирования </w:t>
      </w:r>
      <w:r w:rsidRPr="00B33DED">
        <w:rPr>
          <w:rFonts w:ascii="Times New Roman" w:eastAsia="Calibri" w:hAnsi="Times New Roman" w:cs="Times New Roman"/>
          <w:bCs/>
          <w:sz w:val="28"/>
          <w:szCs w:val="28"/>
          <w:lang w:eastAsia="zh-CN"/>
        </w:rPr>
        <w:t xml:space="preserve">муниципальных </w:t>
      </w:r>
      <w:r w:rsidRPr="00B33DED">
        <w:rPr>
          <w:rFonts w:ascii="Times New Roman" w:eastAsia="Calibri" w:hAnsi="Times New Roman" w:cs="Times New Roman"/>
          <w:sz w:val="28"/>
          <w:szCs w:val="28"/>
          <w:lang w:eastAsia="zh-CN"/>
        </w:rPr>
        <w:t>программ, но и оперативно реагировать на все изменения текущей ситуации социально-экономического развития;</w:t>
      </w:r>
    </w:p>
    <w:p w:rsidR="009F3E48" w:rsidRPr="00B33DED" w:rsidRDefault="009F3E48" w:rsidP="00F45C75">
      <w:pPr>
        <w:suppressAutoHyphens/>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 xml:space="preserve">2) принимать меры по своевременному приведению объемов бюджетных ассигнований на реализацию </w:t>
      </w:r>
      <w:r w:rsidRPr="00B33DED">
        <w:rPr>
          <w:rFonts w:ascii="Times New Roman" w:eastAsia="Calibri" w:hAnsi="Times New Roman" w:cs="Times New Roman"/>
          <w:bCs/>
          <w:sz w:val="28"/>
          <w:szCs w:val="28"/>
          <w:lang w:eastAsia="zh-CN"/>
        </w:rPr>
        <w:t xml:space="preserve">муниципальных </w:t>
      </w:r>
      <w:r w:rsidRPr="00B33DED">
        <w:rPr>
          <w:rFonts w:ascii="Times New Roman" w:eastAsia="Calibri" w:hAnsi="Times New Roman" w:cs="Times New Roman"/>
          <w:sz w:val="28"/>
          <w:szCs w:val="28"/>
          <w:lang w:eastAsia="zh-CN"/>
        </w:rPr>
        <w:t>программ с бюджетными назначениями, предусмотренными в бюджете Липецкого муниципального района на среднесрочный период;</w:t>
      </w:r>
    </w:p>
    <w:p w:rsidR="009F3E48" w:rsidRPr="00B33DED" w:rsidRDefault="009F3E48"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B33DED">
        <w:rPr>
          <w:rFonts w:ascii="Times New Roman" w:eastAsia="Calibri" w:hAnsi="Times New Roman" w:cs="Times New Roman"/>
          <w:sz w:val="28"/>
          <w:szCs w:val="28"/>
          <w:lang w:eastAsia="zh-CN"/>
        </w:rPr>
        <w:t>3</w:t>
      </w:r>
      <w:r w:rsidR="009D5F6B" w:rsidRPr="00B33DED">
        <w:rPr>
          <w:rFonts w:ascii="Times New Roman" w:eastAsia="Calibri" w:hAnsi="Times New Roman" w:cs="Times New Roman"/>
          <w:sz w:val="28"/>
          <w:szCs w:val="28"/>
          <w:lang w:eastAsia="zh-CN"/>
        </w:rPr>
        <w:t>) соблюдать принцип эффективности использования бюджетных средств, установленного положениями статьи 34 БК РФ;</w:t>
      </w:r>
    </w:p>
    <w:p w:rsidR="009D5F6B" w:rsidRPr="00B33DED" w:rsidRDefault="00800D7A" w:rsidP="00F45C75">
      <w:pPr>
        <w:widowControl w:val="0"/>
        <w:suppressAutoHyphens/>
        <w:autoSpaceDE w:val="0"/>
        <w:spacing w:after="0" w:line="240" w:lineRule="auto"/>
        <w:ind w:firstLine="709"/>
        <w:jc w:val="both"/>
        <w:rPr>
          <w:rFonts w:ascii="Times New Roman" w:hAnsi="Times New Roman" w:cs="Times New Roman"/>
          <w:sz w:val="28"/>
          <w:szCs w:val="28"/>
        </w:rPr>
      </w:pPr>
      <w:r w:rsidRPr="00B33DED">
        <w:rPr>
          <w:rFonts w:ascii="Times New Roman" w:eastAsia="Calibri" w:hAnsi="Times New Roman" w:cs="Times New Roman"/>
          <w:sz w:val="28"/>
          <w:szCs w:val="24"/>
          <w:lang w:eastAsia="zh-CN"/>
        </w:rPr>
        <w:t>4</w:t>
      </w:r>
      <w:r w:rsidR="009D5F6B" w:rsidRPr="00B33DED">
        <w:rPr>
          <w:rFonts w:ascii="Times New Roman" w:eastAsia="Calibri" w:hAnsi="Times New Roman" w:cs="Times New Roman"/>
          <w:sz w:val="28"/>
          <w:szCs w:val="24"/>
          <w:lang w:eastAsia="zh-CN"/>
        </w:rPr>
        <w:t xml:space="preserve">) </w:t>
      </w:r>
      <w:r w:rsidR="009D5F6B" w:rsidRPr="00B33DED">
        <w:rPr>
          <w:rFonts w:ascii="Times New Roman" w:hAnsi="Times New Roman" w:cs="Times New Roman"/>
          <w:sz w:val="28"/>
          <w:szCs w:val="28"/>
        </w:rPr>
        <w:t>план</w:t>
      </w:r>
      <w:r w:rsidR="00B162E4" w:rsidRPr="00B33DED">
        <w:rPr>
          <w:rFonts w:ascii="Times New Roman" w:hAnsi="Times New Roman" w:cs="Times New Roman"/>
          <w:sz w:val="28"/>
          <w:szCs w:val="28"/>
        </w:rPr>
        <w:t>ировать и учитывать в программных мероприятиях</w:t>
      </w:r>
      <w:r w:rsidR="009D5F6B" w:rsidRPr="00B33DED">
        <w:rPr>
          <w:rFonts w:ascii="Times New Roman" w:hAnsi="Times New Roman" w:cs="Times New Roman"/>
          <w:sz w:val="28"/>
          <w:szCs w:val="28"/>
        </w:rPr>
        <w:t xml:space="preserve"> предоставление субсидий, выделенных из областного (федерального) бюджета на реализацию данных программ;</w:t>
      </w:r>
    </w:p>
    <w:p w:rsidR="009D5F6B" w:rsidRPr="00B33DED" w:rsidRDefault="00800D7A" w:rsidP="00F45C75">
      <w:pPr>
        <w:widowControl w:val="0"/>
        <w:suppressAutoHyphens/>
        <w:autoSpaceDE w:val="0"/>
        <w:spacing w:after="0" w:line="240" w:lineRule="auto"/>
        <w:ind w:firstLine="709"/>
        <w:jc w:val="both"/>
        <w:rPr>
          <w:rFonts w:ascii="Times New Roman" w:eastAsia="Calibri" w:hAnsi="Times New Roman" w:cs="Times New Roman"/>
          <w:sz w:val="28"/>
          <w:szCs w:val="24"/>
          <w:lang w:eastAsia="zh-CN"/>
        </w:rPr>
      </w:pPr>
      <w:r w:rsidRPr="00B33DED">
        <w:rPr>
          <w:rFonts w:ascii="Times New Roman" w:eastAsia="Calibri" w:hAnsi="Times New Roman" w:cs="Times New Roman"/>
          <w:sz w:val="28"/>
          <w:szCs w:val="28"/>
          <w:lang w:eastAsia="zh-CN"/>
        </w:rPr>
        <w:t>5</w:t>
      </w:r>
      <w:r w:rsidR="009D5F6B" w:rsidRPr="00B33DED">
        <w:rPr>
          <w:rFonts w:ascii="Times New Roman" w:eastAsia="Calibri" w:hAnsi="Times New Roman" w:cs="Times New Roman"/>
          <w:sz w:val="28"/>
          <w:szCs w:val="28"/>
          <w:lang w:eastAsia="zh-CN"/>
        </w:rPr>
        <w:t>) пересмотреть</w:t>
      </w:r>
      <w:r w:rsidR="009D5F6B" w:rsidRPr="00B33DED">
        <w:rPr>
          <w:rFonts w:ascii="Times New Roman" w:eastAsia="Calibri" w:hAnsi="Times New Roman" w:cs="Times New Roman"/>
          <w:sz w:val="28"/>
          <w:szCs w:val="24"/>
          <w:lang w:eastAsia="zh-CN"/>
        </w:rPr>
        <w:t xml:space="preserve"> плановые значения на 201</w:t>
      </w:r>
      <w:r w:rsidR="00D22BE5" w:rsidRPr="00B33DED">
        <w:rPr>
          <w:rFonts w:ascii="Times New Roman" w:eastAsia="Calibri" w:hAnsi="Times New Roman" w:cs="Times New Roman"/>
          <w:sz w:val="28"/>
          <w:szCs w:val="24"/>
          <w:lang w:eastAsia="zh-CN"/>
        </w:rPr>
        <w:t>8</w:t>
      </w:r>
      <w:r w:rsidR="009D5F6B" w:rsidRPr="00B33DED">
        <w:rPr>
          <w:rFonts w:ascii="Times New Roman" w:eastAsia="Calibri" w:hAnsi="Times New Roman" w:cs="Times New Roman"/>
          <w:sz w:val="28"/>
          <w:szCs w:val="24"/>
          <w:lang w:eastAsia="zh-CN"/>
        </w:rPr>
        <w:t xml:space="preserve"> - 2020 годы для индикаторов и показателей</w:t>
      </w:r>
      <w:r w:rsidR="007E2E26">
        <w:rPr>
          <w:rFonts w:ascii="Times New Roman" w:eastAsia="Calibri" w:hAnsi="Times New Roman" w:cs="Times New Roman"/>
          <w:sz w:val="28"/>
          <w:szCs w:val="24"/>
          <w:lang w:eastAsia="zh-CN"/>
        </w:rPr>
        <w:t xml:space="preserve"> задач</w:t>
      </w:r>
      <w:r w:rsidR="009D5F6B" w:rsidRPr="00B33DED">
        <w:rPr>
          <w:rFonts w:ascii="Times New Roman" w:eastAsia="Calibri" w:hAnsi="Times New Roman" w:cs="Times New Roman"/>
          <w:sz w:val="28"/>
          <w:szCs w:val="24"/>
          <w:lang w:eastAsia="zh-CN"/>
        </w:rPr>
        <w:t>, имеющих существенное превышение фактических значений</w:t>
      </w:r>
      <w:r w:rsidR="00202F0C" w:rsidRPr="00B33DED">
        <w:rPr>
          <w:rFonts w:ascii="Times New Roman" w:eastAsia="Calibri" w:hAnsi="Times New Roman" w:cs="Times New Roman"/>
          <w:sz w:val="28"/>
          <w:szCs w:val="24"/>
          <w:lang w:eastAsia="zh-CN"/>
        </w:rPr>
        <w:t xml:space="preserve"> над плановыми значениями в 201</w:t>
      </w:r>
      <w:r w:rsidR="00D22BE5" w:rsidRPr="00B33DED">
        <w:rPr>
          <w:rFonts w:ascii="Times New Roman" w:eastAsia="Calibri" w:hAnsi="Times New Roman" w:cs="Times New Roman"/>
          <w:sz w:val="28"/>
          <w:szCs w:val="24"/>
          <w:lang w:eastAsia="zh-CN"/>
        </w:rPr>
        <w:t>7</w:t>
      </w:r>
      <w:r w:rsidR="009D5F6B" w:rsidRPr="00B33DED">
        <w:rPr>
          <w:rFonts w:ascii="Times New Roman" w:eastAsia="Calibri" w:hAnsi="Times New Roman" w:cs="Times New Roman"/>
          <w:sz w:val="28"/>
          <w:szCs w:val="24"/>
          <w:lang w:eastAsia="zh-CN"/>
        </w:rPr>
        <w:t xml:space="preserve"> году;</w:t>
      </w:r>
    </w:p>
    <w:p w:rsidR="009D5F6B" w:rsidRPr="00B33DED" w:rsidRDefault="00800D7A" w:rsidP="00F45C75">
      <w:pPr>
        <w:widowControl w:val="0"/>
        <w:suppressAutoHyphens/>
        <w:autoSpaceDE w:val="0"/>
        <w:spacing w:after="0" w:line="240" w:lineRule="auto"/>
        <w:ind w:firstLine="709"/>
        <w:jc w:val="both"/>
        <w:rPr>
          <w:rFonts w:ascii="Times New Roman" w:eastAsia="Calibri" w:hAnsi="Times New Roman" w:cs="Times New Roman"/>
          <w:sz w:val="28"/>
          <w:szCs w:val="24"/>
          <w:lang w:eastAsia="zh-CN"/>
        </w:rPr>
      </w:pPr>
      <w:r w:rsidRPr="00B33DED">
        <w:rPr>
          <w:rFonts w:ascii="Times New Roman" w:eastAsia="Calibri" w:hAnsi="Times New Roman" w:cs="Times New Roman"/>
          <w:sz w:val="28"/>
          <w:szCs w:val="24"/>
          <w:lang w:eastAsia="zh-CN"/>
        </w:rPr>
        <w:lastRenderedPageBreak/>
        <w:t>6</w:t>
      </w:r>
      <w:r w:rsidR="009D5F6B" w:rsidRPr="00B33DED">
        <w:rPr>
          <w:rFonts w:ascii="Times New Roman" w:eastAsia="Calibri" w:hAnsi="Times New Roman" w:cs="Times New Roman"/>
          <w:sz w:val="28"/>
          <w:szCs w:val="24"/>
          <w:lang w:eastAsia="zh-CN"/>
        </w:rPr>
        <w:t>) пересмотреть перечень мероприятий муниципальных программ на актуальность и степень эффективности реализации мероприятий, которые должны поспособствовать достижению це</w:t>
      </w:r>
      <w:r w:rsidR="00CC56FC" w:rsidRPr="00B33DED">
        <w:rPr>
          <w:rFonts w:ascii="Times New Roman" w:eastAsia="Calibri" w:hAnsi="Times New Roman" w:cs="Times New Roman"/>
          <w:sz w:val="28"/>
          <w:szCs w:val="24"/>
          <w:lang w:eastAsia="zh-CN"/>
        </w:rPr>
        <w:t>левых индикаторов и показателей;</w:t>
      </w:r>
    </w:p>
    <w:p w:rsidR="009D5F6B" w:rsidRPr="00B33DED" w:rsidRDefault="00800D7A" w:rsidP="00F45C75">
      <w:pPr>
        <w:suppressAutoHyphens/>
        <w:spacing w:after="0" w:line="240" w:lineRule="auto"/>
        <w:ind w:firstLine="709"/>
        <w:jc w:val="both"/>
        <w:rPr>
          <w:rFonts w:ascii="Times New Roman" w:eastAsia="Calibri" w:hAnsi="Times New Roman" w:cs="Times New Roman"/>
          <w:sz w:val="28"/>
          <w:szCs w:val="24"/>
          <w:lang w:eastAsia="zh-CN"/>
        </w:rPr>
      </w:pPr>
      <w:r w:rsidRPr="00B33DED">
        <w:rPr>
          <w:rFonts w:ascii="Times New Roman" w:eastAsia="Calibri" w:hAnsi="Times New Roman" w:cs="Times New Roman"/>
          <w:sz w:val="28"/>
          <w:szCs w:val="28"/>
          <w:lang w:eastAsia="zh-CN"/>
        </w:rPr>
        <w:t>7</w:t>
      </w:r>
      <w:r w:rsidR="009D5F6B" w:rsidRPr="00B33DED">
        <w:rPr>
          <w:rFonts w:ascii="Times New Roman" w:eastAsia="Calibri" w:hAnsi="Times New Roman" w:cs="Times New Roman"/>
          <w:sz w:val="28"/>
          <w:szCs w:val="28"/>
          <w:lang w:eastAsia="zh-CN"/>
        </w:rPr>
        <w:t xml:space="preserve">) пересмотреть перечень </w:t>
      </w:r>
      <w:r w:rsidR="009D5F6B" w:rsidRPr="00B33DED">
        <w:rPr>
          <w:rFonts w:ascii="Times New Roman" w:eastAsia="Calibri" w:hAnsi="Times New Roman" w:cs="Times New Roman"/>
          <w:sz w:val="28"/>
          <w:szCs w:val="24"/>
          <w:lang w:eastAsia="zh-CN"/>
        </w:rPr>
        <w:t>показателей, которые характеризуют выполнение мероприятий муниципальных программ и, как следствие, выполнение конкретной задачи и достижение конечной цели;</w:t>
      </w:r>
    </w:p>
    <w:p w:rsidR="009D5F6B" w:rsidRPr="00B33DED" w:rsidRDefault="00800D7A" w:rsidP="00F45C75">
      <w:pPr>
        <w:suppressAutoHyphens/>
        <w:spacing w:after="0" w:line="240" w:lineRule="auto"/>
        <w:ind w:firstLine="709"/>
        <w:jc w:val="both"/>
        <w:rPr>
          <w:rFonts w:ascii="Times New Roman" w:eastAsia="Calibri" w:hAnsi="Times New Roman" w:cs="Times New Roman"/>
          <w:sz w:val="28"/>
          <w:szCs w:val="24"/>
          <w:lang w:eastAsia="zh-CN"/>
        </w:rPr>
      </w:pPr>
      <w:r w:rsidRPr="00B33DED">
        <w:rPr>
          <w:rFonts w:ascii="Times New Roman" w:eastAsia="Calibri" w:hAnsi="Times New Roman" w:cs="Times New Roman"/>
          <w:sz w:val="28"/>
          <w:szCs w:val="24"/>
          <w:lang w:eastAsia="zh-CN"/>
        </w:rPr>
        <w:t>8</w:t>
      </w:r>
      <w:r w:rsidR="009D5F6B" w:rsidRPr="00B33DED">
        <w:rPr>
          <w:rFonts w:ascii="Times New Roman" w:eastAsia="Calibri" w:hAnsi="Times New Roman" w:cs="Times New Roman"/>
          <w:sz w:val="28"/>
          <w:szCs w:val="24"/>
          <w:lang w:eastAsia="zh-CN"/>
        </w:rPr>
        <w:t xml:space="preserve">) при подготовке </w:t>
      </w:r>
      <w:r w:rsidR="002D01A8" w:rsidRPr="00B33DED">
        <w:rPr>
          <w:rFonts w:ascii="Times New Roman" w:eastAsia="Calibri" w:hAnsi="Times New Roman" w:cs="Times New Roman"/>
          <w:sz w:val="28"/>
          <w:szCs w:val="24"/>
          <w:lang w:eastAsia="zh-CN"/>
        </w:rPr>
        <w:t xml:space="preserve">отчетной </w:t>
      </w:r>
      <w:r w:rsidR="009D5F6B" w:rsidRPr="00B33DED">
        <w:rPr>
          <w:rFonts w:ascii="Times New Roman" w:eastAsia="Calibri" w:hAnsi="Times New Roman" w:cs="Times New Roman"/>
          <w:sz w:val="28"/>
          <w:szCs w:val="24"/>
          <w:lang w:eastAsia="zh-CN"/>
        </w:rPr>
        <w:t xml:space="preserve">информации для комитета экономического прогнозирования, инвестиций и </w:t>
      </w:r>
      <w:r w:rsidR="00B33DED" w:rsidRPr="00B33DED">
        <w:rPr>
          <w:rFonts w:ascii="Times New Roman" w:eastAsia="Calibri" w:hAnsi="Times New Roman" w:cs="Times New Roman"/>
          <w:sz w:val="28"/>
          <w:szCs w:val="24"/>
          <w:lang w:eastAsia="zh-CN"/>
        </w:rPr>
        <w:t>инновационной деятельности,</w:t>
      </w:r>
      <w:r w:rsidR="00A834BF" w:rsidRPr="00B33DED">
        <w:rPr>
          <w:rFonts w:ascii="Times New Roman" w:eastAsia="Calibri" w:hAnsi="Times New Roman" w:cs="Times New Roman"/>
          <w:sz w:val="28"/>
          <w:szCs w:val="24"/>
          <w:lang w:eastAsia="zh-CN"/>
        </w:rPr>
        <w:t xml:space="preserve"> и</w:t>
      </w:r>
      <w:r w:rsidR="009D5F6B" w:rsidRPr="00B33DED">
        <w:rPr>
          <w:rFonts w:ascii="Times New Roman" w:eastAsia="Calibri" w:hAnsi="Times New Roman" w:cs="Times New Roman"/>
          <w:sz w:val="28"/>
          <w:szCs w:val="24"/>
          <w:lang w:eastAsia="zh-CN"/>
        </w:rPr>
        <w:t xml:space="preserve"> комитета финансов за отчетный период руководствоваться рекомендациями, изложенными в пункте 15 Порядка.</w:t>
      </w:r>
    </w:p>
    <w:p w:rsidR="00F1394F" w:rsidRPr="00FB7E4C" w:rsidRDefault="00F1394F" w:rsidP="00F45C75">
      <w:pPr>
        <w:suppressAutoHyphens/>
        <w:spacing w:after="0" w:line="240" w:lineRule="auto"/>
        <w:ind w:firstLine="709"/>
        <w:jc w:val="both"/>
        <w:rPr>
          <w:rFonts w:ascii="Times New Roman" w:eastAsia="Calibri" w:hAnsi="Times New Roman" w:cs="Times New Roman"/>
          <w:sz w:val="28"/>
          <w:szCs w:val="24"/>
          <w:lang w:eastAsia="zh-CN"/>
        </w:rPr>
      </w:pPr>
      <w:r w:rsidRPr="00B33DED">
        <w:rPr>
          <w:rFonts w:ascii="Times New Roman" w:eastAsia="Calibri" w:hAnsi="Times New Roman" w:cs="Times New Roman"/>
          <w:sz w:val="28"/>
          <w:szCs w:val="24"/>
          <w:lang w:eastAsia="zh-CN"/>
        </w:rPr>
        <w:t>На основании вышеизложенного, по итогам проведенного анализа хода реализации и оценки эффективности муниципальных программ Липецкого муниципального района  в 201</w:t>
      </w:r>
      <w:r w:rsidR="00D22BE5" w:rsidRPr="00B33DED">
        <w:rPr>
          <w:rFonts w:ascii="Times New Roman" w:eastAsia="Calibri" w:hAnsi="Times New Roman" w:cs="Times New Roman"/>
          <w:sz w:val="28"/>
          <w:szCs w:val="24"/>
          <w:lang w:eastAsia="zh-CN"/>
        </w:rPr>
        <w:t>7</w:t>
      </w:r>
      <w:r w:rsidRPr="00B33DED">
        <w:rPr>
          <w:rFonts w:ascii="Times New Roman" w:eastAsia="Calibri" w:hAnsi="Times New Roman" w:cs="Times New Roman"/>
          <w:sz w:val="28"/>
          <w:szCs w:val="24"/>
          <w:lang w:eastAsia="zh-CN"/>
        </w:rPr>
        <w:t xml:space="preserve"> году считаем целесообразным </w:t>
      </w:r>
      <w:r w:rsidRPr="00B33DED">
        <w:rPr>
          <w:rFonts w:ascii="Times New Roman" w:eastAsia="Calibri" w:hAnsi="Times New Roman" w:cs="Times New Roman"/>
          <w:b/>
          <w:sz w:val="28"/>
          <w:szCs w:val="24"/>
          <w:lang w:eastAsia="zh-CN"/>
        </w:rPr>
        <w:t>поручить</w:t>
      </w:r>
      <w:r w:rsidRPr="00B33DED">
        <w:rPr>
          <w:rFonts w:ascii="Times New Roman" w:eastAsia="Calibri" w:hAnsi="Times New Roman" w:cs="Times New Roman"/>
          <w:sz w:val="28"/>
          <w:szCs w:val="24"/>
          <w:lang w:eastAsia="zh-CN"/>
        </w:rPr>
        <w:t xml:space="preserve"> ответственным исполнителям муниципальных программ совместно с комитетом экономического прогнозирования, инвестиций и инновационной деятельности и комитетом финансов администрации Липецкого муниципального района </w:t>
      </w:r>
      <w:r w:rsidRPr="00B33DED">
        <w:rPr>
          <w:rFonts w:ascii="Times New Roman" w:eastAsia="Calibri" w:hAnsi="Times New Roman" w:cs="Times New Roman"/>
          <w:b/>
          <w:sz w:val="28"/>
          <w:szCs w:val="24"/>
          <w:lang w:eastAsia="zh-CN"/>
        </w:rPr>
        <w:t>учесть</w:t>
      </w:r>
      <w:r w:rsidRPr="00B33DED">
        <w:rPr>
          <w:rFonts w:ascii="Times New Roman" w:eastAsia="Calibri" w:hAnsi="Times New Roman" w:cs="Times New Roman"/>
          <w:sz w:val="28"/>
          <w:szCs w:val="24"/>
          <w:lang w:eastAsia="zh-CN"/>
        </w:rPr>
        <w:t xml:space="preserve"> результаты реализации и оценки эффективности муниципальных программ </w:t>
      </w:r>
      <w:r w:rsidR="004757DD" w:rsidRPr="00B33DED">
        <w:rPr>
          <w:rFonts w:ascii="Times New Roman" w:eastAsia="Calibri" w:hAnsi="Times New Roman" w:cs="Times New Roman"/>
          <w:sz w:val="28"/>
          <w:szCs w:val="24"/>
          <w:lang w:eastAsia="zh-CN"/>
        </w:rPr>
        <w:t>за 201</w:t>
      </w:r>
      <w:r w:rsidR="00D22BE5" w:rsidRPr="00B33DED">
        <w:rPr>
          <w:rFonts w:ascii="Times New Roman" w:eastAsia="Calibri" w:hAnsi="Times New Roman" w:cs="Times New Roman"/>
          <w:sz w:val="28"/>
          <w:szCs w:val="24"/>
          <w:lang w:eastAsia="zh-CN"/>
        </w:rPr>
        <w:t>7</w:t>
      </w:r>
      <w:r w:rsidR="004757DD" w:rsidRPr="00B33DED">
        <w:rPr>
          <w:rFonts w:ascii="Times New Roman" w:eastAsia="Calibri" w:hAnsi="Times New Roman" w:cs="Times New Roman"/>
          <w:sz w:val="28"/>
          <w:szCs w:val="24"/>
          <w:lang w:eastAsia="zh-CN"/>
        </w:rPr>
        <w:t xml:space="preserve"> год при осуществлении корректировки муниципальных программ и формировании муниципального</w:t>
      </w:r>
      <w:r w:rsidR="00976D25" w:rsidRPr="00B33DED">
        <w:rPr>
          <w:rFonts w:ascii="Times New Roman" w:eastAsia="Calibri" w:hAnsi="Times New Roman" w:cs="Times New Roman"/>
          <w:sz w:val="28"/>
          <w:szCs w:val="24"/>
          <w:lang w:eastAsia="zh-CN"/>
        </w:rPr>
        <w:t xml:space="preserve"> бюджета на 201</w:t>
      </w:r>
      <w:r w:rsidR="00D22BE5" w:rsidRPr="00B33DED">
        <w:rPr>
          <w:rFonts w:ascii="Times New Roman" w:eastAsia="Calibri" w:hAnsi="Times New Roman" w:cs="Times New Roman"/>
          <w:sz w:val="28"/>
          <w:szCs w:val="24"/>
          <w:lang w:eastAsia="zh-CN"/>
        </w:rPr>
        <w:t>8</w:t>
      </w:r>
      <w:r w:rsidR="00976D25" w:rsidRPr="00B33DED">
        <w:rPr>
          <w:rFonts w:ascii="Times New Roman" w:eastAsia="Calibri" w:hAnsi="Times New Roman" w:cs="Times New Roman"/>
          <w:sz w:val="28"/>
          <w:szCs w:val="24"/>
          <w:lang w:eastAsia="zh-CN"/>
        </w:rPr>
        <w:t>-20</w:t>
      </w:r>
      <w:r w:rsidR="00487B5F">
        <w:rPr>
          <w:rFonts w:ascii="Times New Roman" w:eastAsia="Calibri" w:hAnsi="Times New Roman" w:cs="Times New Roman"/>
          <w:sz w:val="28"/>
          <w:szCs w:val="24"/>
          <w:lang w:eastAsia="zh-CN"/>
        </w:rPr>
        <w:t>20</w:t>
      </w:r>
      <w:r w:rsidR="004757DD" w:rsidRPr="00B33DED">
        <w:rPr>
          <w:rFonts w:ascii="Times New Roman" w:eastAsia="Calibri" w:hAnsi="Times New Roman" w:cs="Times New Roman"/>
          <w:sz w:val="28"/>
          <w:szCs w:val="24"/>
          <w:lang w:eastAsia="zh-CN"/>
        </w:rPr>
        <w:t xml:space="preserve"> годы.</w:t>
      </w:r>
    </w:p>
    <w:p w:rsidR="001E6F37" w:rsidRDefault="001E29B3" w:rsidP="00F45C75">
      <w:pPr>
        <w:spacing w:after="0" w:line="240" w:lineRule="auto"/>
        <w:jc w:val="both"/>
        <w:rPr>
          <w:rFonts w:ascii="Times New Roman" w:eastAsia="Times New Roman" w:hAnsi="Times New Roman" w:cs="Times New Roman"/>
          <w:sz w:val="28"/>
          <w:szCs w:val="28"/>
        </w:rPr>
      </w:pPr>
      <w:r w:rsidRPr="00FB7E4C">
        <w:rPr>
          <w:rFonts w:ascii="Times New Roman" w:eastAsia="Times New Roman" w:hAnsi="Times New Roman" w:cs="Times New Roman"/>
          <w:sz w:val="24"/>
          <w:szCs w:val="24"/>
        </w:rPr>
        <w:t xml:space="preserve">   </w:t>
      </w:r>
      <w:r w:rsidR="0007726C">
        <w:rPr>
          <w:rFonts w:ascii="Times New Roman" w:eastAsia="Times New Roman" w:hAnsi="Times New Roman" w:cs="Times New Roman"/>
          <w:sz w:val="24"/>
          <w:szCs w:val="24"/>
        </w:rPr>
        <w:tab/>
      </w:r>
      <w:r w:rsidRPr="00D62DC3">
        <w:rPr>
          <w:rFonts w:ascii="Times New Roman" w:eastAsia="Times New Roman" w:hAnsi="Times New Roman" w:cs="Times New Roman"/>
          <w:sz w:val="28"/>
          <w:szCs w:val="28"/>
        </w:rPr>
        <w:t xml:space="preserve"> </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1</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w:t>
      </w:r>
      <w:r w:rsidR="00B241AA">
        <w:rPr>
          <w:rFonts w:ascii="Times New Roman" w:eastAsia="Times New Roman" w:hAnsi="Times New Roman" w:cs="Times New Roman"/>
          <w:sz w:val="28"/>
          <w:szCs w:val="28"/>
          <w:lang w:eastAsia="zh-CN"/>
        </w:rPr>
        <w:t xml:space="preserve">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DE7D25">
        <w:rPr>
          <w:rFonts w:ascii="Times New Roman" w:eastAsia="Times New Roman" w:hAnsi="Times New Roman" w:cs="Times New Roman"/>
          <w:sz w:val="28"/>
          <w:szCs w:val="28"/>
          <w:lang w:eastAsia="zh-CN"/>
        </w:rPr>
        <w:t>района за 201</w:t>
      </w:r>
      <w:r w:rsidR="00D22BE5">
        <w:rPr>
          <w:rFonts w:ascii="Times New Roman" w:eastAsia="Times New Roman" w:hAnsi="Times New Roman" w:cs="Times New Roman"/>
          <w:sz w:val="28"/>
          <w:szCs w:val="28"/>
          <w:lang w:eastAsia="zh-CN"/>
        </w:rPr>
        <w:t>7</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745A49"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информация о реализации </w:t>
      </w:r>
      <w:r w:rsidRPr="00922974">
        <w:rPr>
          <w:rFonts w:ascii="Times New Roman" w:eastAsia="Calibri" w:hAnsi="Times New Roman" w:cs="Times New Roman"/>
          <w:b/>
          <w:sz w:val="28"/>
          <w:szCs w:val="26"/>
          <w:lang w:eastAsia="zh-CN"/>
        </w:rPr>
        <w:t xml:space="preserve">муниципальной </w:t>
      </w:r>
      <w:r w:rsidRPr="00922974">
        <w:rPr>
          <w:rFonts w:ascii="Times New Roman" w:eastAsia="Calibri" w:hAnsi="Times New Roman" w:cs="Times New Roman"/>
          <w:b/>
          <w:sz w:val="28"/>
          <w:szCs w:val="24"/>
          <w:lang w:eastAsia="zh-CN"/>
        </w:rPr>
        <w:t>программы</w:t>
      </w:r>
      <w:r w:rsidRPr="00922974">
        <w:rPr>
          <w:rFonts w:ascii="Times New Roman" w:eastAsia="Calibri" w:hAnsi="Times New Roman" w:cs="Times New Roman"/>
          <w:b/>
          <w:sz w:val="28"/>
          <w:szCs w:val="26"/>
          <w:lang w:eastAsia="zh-CN"/>
        </w:rPr>
        <w:t xml:space="preserve"> «</w:t>
      </w:r>
      <w:r w:rsidRPr="00922974">
        <w:rPr>
          <w:rFonts w:ascii="Times New Roman" w:hAnsi="Times New Roman"/>
          <w:b/>
          <w:sz w:val="28"/>
          <w:szCs w:val="28"/>
        </w:rPr>
        <w:t>Развитие социальной сферы Липецкого муниципального района на 2014-2020 годы</w:t>
      </w:r>
      <w:r w:rsidRPr="00922974">
        <w:rPr>
          <w:rFonts w:ascii="Times New Roman" w:eastAsia="Calibri" w:hAnsi="Times New Roman" w:cs="Times New Roman"/>
          <w:b/>
          <w:sz w:val="28"/>
          <w:szCs w:val="26"/>
          <w:lang w:eastAsia="zh-CN"/>
        </w:rPr>
        <w:t>»</w:t>
      </w:r>
      <w:r w:rsidRPr="00922974">
        <w:rPr>
          <w:rFonts w:ascii="Times New Roman" w:eastAsia="Calibri" w:hAnsi="Times New Roman" w:cs="Times New Roman"/>
          <w:b/>
          <w:sz w:val="28"/>
          <w:szCs w:val="28"/>
          <w:lang w:eastAsia="zh-CN"/>
        </w:rPr>
        <w:t xml:space="preserve"> в </w:t>
      </w:r>
      <w:r>
        <w:rPr>
          <w:rFonts w:ascii="Times New Roman" w:eastAsia="Calibri" w:hAnsi="Times New Roman" w:cs="Times New Roman"/>
          <w:b/>
          <w:sz w:val="28"/>
          <w:szCs w:val="28"/>
          <w:lang w:eastAsia="zh-CN"/>
        </w:rPr>
        <w:t>201</w:t>
      </w:r>
      <w:r w:rsidR="00A03738">
        <w:rPr>
          <w:rFonts w:ascii="Times New Roman" w:eastAsia="Calibri" w:hAnsi="Times New Roman" w:cs="Times New Roman"/>
          <w:b/>
          <w:sz w:val="28"/>
          <w:szCs w:val="28"/>
          <w:lang w:eastAsia="zh-CN"/>
        </w:rPr>
        <w:t>7</w:t>
      </w:r>
      <w:r>
        <w:rPr>
          <w:rFonts w:ascii="Times New Roman" w:eastAsia="Calibri" w:hAnsi="Times New Roman" w:cs="Times New Roman"/>
          <w:b/>
          <w:sz w:val="28"/>
          <w:szCs w:val="28"/>
          <w:lang w:eastAsia="zh-CN"/>
        </w:rPr>
        <w:t xml:space="preserve"> году</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152792">
        <w:rPr>
          <w:rFonts w:ascii="Times New Roman" w:eastAsia="Calibri" w:hAnsi="Times New Roman" w:cs="Times New Roman"/>
          <w:sz w:val="28"/>
          <w:szCs w:val="28"/>
          <w:lang w:eastAsia="zh-CN"/>
        </w:rPr>
        <w:t>«</w:t>
      </w:r>
      <w:r w:rsidRPr="004224B2">
        <w:rPr>
          <w:rFonts w:ascii="Times New Roman" w:hAnsi="Times New Roman"/>
          <w:sz w:val="28"/>
          <w:szCs w:val="28"/>
        </w:rPr>
        <w:t>Развитие социальной сферы Липецкого муниципального района на 2014-2020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sidRPr="007078BA">
        <w:rPr>
          <w:rFonts w:ascii="Times New Roman" w:eastAsia="Times New Roman" w:hAnsi="Times New Roman" w:cs="Times New Roman"/>
          <w:sz w:val="28"/>
          <w:szCs w:val="28"/>
          <w:lang w:eastAsia="zh-CN"/>
        </w:rPr>
        <w:t>№ 989</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Об утверждении муниципальной программы «</w:t>
      </w:r>
      <w:r w:rsidRPr="004224B2">
        <w:rPr>
          <w:rFonts w:ascii="Times New Roman" w:hAnsi="Times New Roman"/>
          <w:sz w:val="28"/>
          <w:szCs w:val="28"/>
        </w:rPr>
        <w:t>Развитие социальной сферы Липецкого муниципального района на 2014-2020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E83DAD">
        <w:rPr>
          <w:rFonts w:ascii="Times New Roman" w:eastAsia="Times New Roman" w:hAnsi="Times New Roman" w:cs="Times New Roman"/>
          <w:sz w:val="28"/>
          <w:szCs w:val="28"/>
          <w:lang w:eastAsia="zh-CN"/>
        </w:rPr>
        <w:t>комитет</w:t>
      </w:r>
      <w:r w:rsidRPr="001A6958">
        <w:rPr>
          <w:rFonts w:ascii="Times New Roman" w:hAnsi="Times New Roman" w:cs="Times New Roman"/>
          <w:sz w:val="28"/>
          <w:szCs w:val="28"/>
        </w:rPr>
        <w:t xml:space="preserve"> образования администрации Липецкого</w:t>
      </w:r>
      <w:r>
        <w:rPr>
          <w:rFonts w:ascii="Times New Roman" w:hAnsi="Times New Roman" w:cs="Times New Roman"/>
          <w:sz w:val="28"/>
          <w:szCs w:val="28"/>
        </w:rPr>
        <w:t xml:space="preserve"> муниципального </w:t>
      </w:r>
      <w:r w:rsidRPr="001A6958">
        <w:rPr>
          <w:rFonts w:ascii="Times New Roman" w:hAnsi="Times New Roman" w:cs="Times New Roman"/>
          <w:sz w:val="28"/>
          <w:szCs w:val="28"/>
        </w:rPr>
        <w:t>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w:t>
      </w:r>
      <w:r w:rsidR="00C40F95">
        <w:rPr>
          <w:rFonts w:ascii="Times New Roman" w:eastAsia="Times New Roman" w:hAnsi="Times New Roman" w:cs="Times New Roman"/>
          <w:sz w:val="28"/>
          <w:szCs w:val="28"/>
          <w:lang w:eastAsia="zh-CN"/>
        </w:rPr>
        <w:t>х муниципальной программы в 201</w:t>
      </w:r>
      <w:r w:rsidR="00E81A9E">
        <w:rPr>
          <w:rFonts w:ascii="Times New Roman" w:eastAsia="Times New Roman" w:hAnsi="Times New Roman" w:cs="Times New Roman"/>
          <w:sz w:val="28"/>
          <w:szCs w:val="28"/>
          <w:lang w:eastAsia="zh-CN"/>
        </w:rPr>
        <w:t>7</w:t>
      </w:r>
      <w:r w:rsidRPr="00152792">
        <w:rPr>
          <w:rFonts w:ascii="Times New Roman" w:eastAsia="Times New Roman" w:hAnsi="Times New Roman" w:cs="Times New Roman"/>
          <w:sz w:val="28"/>
          <w:szCs w:val="28"/>
          <w:lang w:eastAsia="zh-CN"/>
        </w:rPr>
        <w:t xml:space="preserve"> </w:t>
      </w:r>
      <w:r w:rsidRPr="00A61D17">
        <w:rPr>
          <w:rFonts w:ascii="Times New Roman" w:eastAsia="Times New Roman" w:hAnsi="Times New Roman" w:cs="Times New Roman"/>
          <w:sz w:val="28"/>
          <w:szCs w:val="28"/>
          <w:lang w:eastAsia="zh-CN"/>
        </w:rPr>
        <w:t xml:space="preserve">году составил </w:t>
      </w:r>
      <w:r w:rsidR="0098663A" w:rsidRPr="00A61D17">
        <w:rPr>
          <w:rFonts w:ascii="Times New Roman" w:eastAsia="Times New Roman" w:hAnsi="Times New Roman" w:cs="Times New Roman"/>
          <w:sz w:val="28"/>
          <w:szCs w:val="28"/>
          <w:lang w:eastAsia="zh-CN"/>
        </w:rPr>
        <w:t>548 </w:t>
      </w:r>
      <w:r w:rsidR="00A61D17" w:rsidRPr="00A61D17">
        <w:rPr>
          <w:rFonts w:ascii="Times New Roman" w:eastAsia="Times New Roman" w:hAnsi="Times New Roman" w:cs="Times New Roman"/>
          <w:sz w:val="28"/>
          <w:szCs w:val="28"/>
          <w:lang w:eastAsia="zh-CN"/>
        </w:rPr>
        <w:t>213</w:t>
      </w:r>
      <w:r w:rsidR="0098663A" w:rsidRPr="00A61D17">
        <w:rPr>
          <w:rFonts w:ascii="Times New Roman" w:eastAsia="Times New Roman" w:hAnsi="Times New Roman" w:cs="Times New Roman"/>
          <w:sz w:val="28"/>
          <w:szCs w:val="28"/>
          <w:lang w:eastAsia="zh-CN"/>
        </w:rPr>
        <w:t>,</w:t>
      </w:r>
      <w:r w:rsidR="00A61D17" w:rsidRPr="00A61D17">
        <w:rPr>
          <w:rFonts w:ascii="Times New Roman" w:eastAsia="Times New Roman" w:hAnsi="Times New Roman" w:cs="Times New Roman"/>
          <w:sz w:val="28"/>
          <w:szCs w:val="28"/>
          <w:lang w:eastAsia="zh-CN"/>
        </w:rPr>
        <w:t>5</w:t>
      </w:r>
      <w:r w:rsidR="00C40F95" w:rsidRPr="00A61D17">
        <w:rPr>
          <w:rFonts w:ascii="Times New Roman" w:eastAsia="Times New Roman" w:hAnsi="Times New Roman" w:cs="Times New Roman"/>
          <w:sz w:val="28"/>
          <w:szCs w:val="28"/>
          <w:lang w:eastAsia="zh-CN"/>
        </w:rPr>
        <w:t xml:space="preserve"> тыс. рублей, или 99,9</w:t>
      </w:r>
      <w:r w:rsidRPr="00A61D17">
        <w:rPr>
          <w:rFonts w:ascii="Times New Roman" w:eastAsia="Times New Roman" w:hAnsi="Times New Roman" w:cs="Times New Roman"/>
          <w:sz w:val="28"/>
          <w:szCs w:val="28"/>
          <w:lang w:eastAsia="zh-CN"/>
        </w:rPr>
        <w:t xml:space="preserve">% от запланированных </w:t>
      </w:r>
      <w:r w:rsidR="0098663A" w:rsidRPr="00A61D17">
        <w:rPr>
          <w:rFonts w:ascii="Times New Roman" w:eastAsia="Times New Roman" w:hAnsi="Times New Roman" w:cs="Times New Roman"/>
          <w:sz w:val="28"/>
          <w:szCs w:val="28"/>
          <w:lang w:eastAsia="zh-CN"/>
        </w:rPr>
        <w:t>548 8</w:t>
      </w:r>
      <w:r w:rsidR="00A61D17" w:rsidRPr="00A61D17">
        <w:rPr>
          <w:rFonts w:ascii="Times New Roman" w:eastAsia="Times New Roman" w:hAnsi="Times New Roman" w:cs="Times New Roman"/>
          <w:sz w:val="28"/>
          <w:szCs w:val="28"/>
          <w:lang w:eastAsia="zh-CN"/>
        </w:rPr>
        <w:t>62</w:t>
      </w:r>
      <w:r w:rsidR="0098663A" w:rsidRPr="00A61D17">
        <w:rPr>
          <w:rFonts w:ascii="Times New Roman" w:eastAsia="Times New Roman" w:hAnsi="Times New Roman" w:cs="Times New Roman"/>
          <w:sz w:val="28"/>
          <w:szCs w:val="28"/>
          <w:lang w:eastAsia="zh-CN"/>
        </w:rPr>
        <w:t>,2</w:t>
      </w:r>
      <w:r w:rsidRPr="00A61D17">
        <w:rPr>
          <w:rFonts w:ascii="Times New Roman" w:eastAsia="Times New Roman" w:hAnsi="Times New Roman" w:cs="Times New Roman"/>
          <w:sz w:val="28"/>
          <w:szCs w:val="28"/>
          <w:lang w:eastAsia="zh-CN"/>
        </w:rPr>
        <w:t xml:space="preserve"> тыс.</w:t>
      </w:r>
      <w:r w:rsidRPr="0098663A">
        <w:rPr>
          <w:rFonts w:ascii="Times New Roman" w:eastAsia="Times New Roman" w:hAnsi="Times New Roman" w:cs="Times New Roman"/>
          <w:sz w:val="28"/>
          <w:szCs w:val="28"/>
          <w:lang w:eastAsia="zh-CN"/>
        </w:rPr>
        <w:t xml:space="preserve">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7852A3">
        <w:rPr>
          <w:rFonts w:ascii="Times New Roman" w:hAnsi="Times New Roman"/>
          <w:sz w:val="28"/>
          <w:szCs w:val="28"/>
        </w:rPr>
        <w:t>Создание условий для гармоничного развития личности и повышения качества жизни</w:t>
      </w:r>
      <w:r w:rsidRPr="007852A3">
        <w:rPr>
          <w:rFonts w:ascii="Times New Roman" w:eastAsia="Times New Roman" w:hAnsi="Times New Roman" w:cs="Times New Roman"/>
          <w:sz w:val="28"/>
          <w:szCs w:val="28"/>
          <w:lang w:eastAsia="zh-CN"/>
        </w:rPr>
        <w:t xml:space="preserve">» характеризуется </w:t>
      </w:r>
      <w:r w:rsidR="00A67B58">
        <w:rPr>
          <w:rFonts w:ascii="Times New Roman" w:eastAsia="Times New Roman" w:hAnsi="Times New Roman" w:cs="Times New Roman"/>
          <w:sz w:val="28"/>
          <w:szCs w:val="28"/>
          <w:lang w:eastAsia="zh-CN"/>
        </w:rPr>
        <w:t>7</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1</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общего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2</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дошкольного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3</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дополнительного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5C17B1"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5C17B1">
        <w:rPr>
          <w:rFonts w:ascii="Times New Roman" w:eastAsia="Times New Roman" w:hAnsi="Times New Roman" w:cs="Times New Roman"/>
          <w:sz w:val="28"/>
          <w:szCs w:val="28"/>
          <w:lang w:eastAsia="zh-CN"/>
        </w:rPr>
        <w:t>Индикатор 4</w:t>
      </w:r>
      <w:r>
        <w:rPr>
          <w:rFonts w:ascii="Times New Roman" w:eastAsia="Times New Roman" w:hAnsi="Times New Roman" w:cs="Times New Roman"/>
          <w:sz w:val="28"/>
          <w:szCs w:val="28"/>
          <w:lang w:eastAsia="zh-CN"/>
        </w:rPr>
        <w:t xml:space="preserve"> «</w:t>
      </w:r>
      <w:r w:rsidRPr="005C17B1">
        <w:rPr>
          <w:rFonts w:ascii="Times New Roman" w:eastAsia="Times New Roman" w:hAnsi="Times New Roman" w:cs="Times New Roman"/>
          <w:sz w:val="28"/>
          <w:szCs w:val="28"/>
          <w:lang w:eastAsia="zh-CN"/>
        </w:rPr>
        <w:t>Удовлетворенность населения качеством услуг в сфере физической ку</w:t>
      </w:r>
      <w:r w:rsidR="003E6413">
        <w:rPr>
          <w:rFonts w:ascii="Times New Roman" w:eastAsia="Times New Roman" w:hAnsi="Times New Roman" w:cs="Times New Roman"/>
          <w:sz w:val="28"/>
          <w:szCs w:val="28"/>
          <w:lang w:eastAsia="zh-CN"/>
        </w:rPr>
        <w:t>льтуры и спорта»</w:t>
      </w:r>
      <w:r w:rsidRPr="005C17B1">
        <w:rPr>
          <w:rFonts w:ascii="Times New Roman" w:eastAsia="Times New Roman" w:hAnsi="Times New Roman" w:cs="Times New Roman"/>
          <w:sz w:val="28"/>
          <w:szCs w:val="28"/>
          <w:lang w:eastAsia="zh-CN"/>
        </w:rPr>
        <w:t>;</w:t>
      </w:r>
    </w:p>
    <w:p w:rsidR="001E6F37"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5C17B1">
        <w:rPr>
          <w:rFonts w:ascii="Times New Roman" w:eastAsia="Times New Roman" w:hAnsi="Times New Roman" w:cs="Times New Roman"/>
          <w:sz w:val="28"/>
          <w:szCs w:val="28"/>
          <w:lang w:eastAsia="zh-CN"/>
        </w:rPr>
        <w:t>Индикатор 5</w:t>
      </w:r>
      <w:r>
        <w:rPr>
          <w:rFonts w:ascii="Times New Roman" w:eastAsia="Times New Roman" w:hAnsi="Times New Roman" w:cs="Times New Roman"/>
          <w:sz w:val="28"/>
          <w:szCs w:val="28"/>
          <w:lang w:eastAsia="zh-CN"/>
        </w:rPr>
        <w:t xml:space="preserve"> «</w:t>
      </w:r>
      <w:r w:rsidRPr="005C17B1">
        <w:rPr>
          <w:rFonts w:ascii="Times New Roman" w:eastAsia="Times New Roman" w:hAnsi="Times New Roman" w:cs="Times New Roman"/>
          <w:sz w:val="28"/>
          <w:szCs w:val="28"/>
          <w:lang w:eastAsia="zh-CN"/>
        </w:rPr>
        <w:t>Удовлетворенность населения качеством услуг в сфере культуры и искусства»;</w:t>
      </w:r>
    </w:p>
    <w:p w:rsidR="001E6F37" w:rsidRDefault="001E6F37" w:rsidP="00F45C75">
      <w:pPr>
        <w:pStyle w:val="a7"/>
        <w:spacing w:after="0" w:line="240" w:lineRule="auto"/>
        <w:ind w:left="0" w:firstLine="709"/>
        <w:jc w:val="both"/>
        <w:rPr>
          <w:rFonts w:ascii="Times New Roman" w:hAnsi="Times New Roman" w:cs="Times New Roman"/>
          <w:sz w:val="28"/>
          <w:szCs w:val="28"/>
        </w:rPr>
      </w:pPr>
      <w:r w:rsidRPr="005270DD">
        <w:rPr>
          <w:rFonts w:ascii="Times New Roman" w:eastAsia="Times New Roman" w:hAnsi="Times New Roman" w:cs="Times New Roman"/>
          <w:sz w:val="28"/>
          <w:szCs w:val="28"/>
          <w:lang w:eastAsia="zh-CN"/>
        </w:rPr>
        <w:t>Индикатор 6 «</w:t>
      </w:r>
      <w:r w:rsidRPr="005270DD">
        <w:rPr>
          <w:rFonts w:ascii="Times New Roman" w:hAnsi="Times New Roman" w:cs="Times New Roman"/>
          <w:sz w:val="28"/>
          <w:szCs w:val="28"/>
        </w:rPr>
        <w:t xml:space="preserve">Количество общественных объединений и иных </w:t>
      </w:r>
      <w:r>
        <w:rPr>
          <w:rFonts w:ascii="Times New Roman" w:hAnsi="Times New Roman" w:cs="Times New Roman"/>
          <w:sz w:val="28"/>
          <w:szCs w:val="28"/>
        </w:rPr>
        <w:t>н</w:t>
      </w:r>
      <w:r w:rsidRPr="005270DD">
        <w:rPr>
          <w:rFonts w:ascii="Times New Roman" w:hAnsi="Times New Roman" w:cs="Times New Roman"/>
          <w:sz w:val="28"/>
          <w:szCs w:val="28"/>
        </w:rPr>
        <w:t>екоммерческих организаций, осуществляющих уставную деятельность на территории Липе</w:t>
      </w:r>
      <w:r>
        <w:rPr>
          <w:rFonts w:ascii="Times New Roman" w:hAnsi="Times New Roman" w:cs="Times New Roman"/>
          <w:sz w:val="28"/>
          <w:szCs w:val="28"/>
        </w:rPr>
        <w:t>цкого муниципального района</w:t>
      </w:r>
      <w:r w:rsidR="00E81A9E">
        <w:rPr>
          <w:rFonts w:ascii="Times New Roman" w:hAnsi="Times New Roman" w:cs="Times New Roman"/>
          <w:sz w:val="28"/>
          <w:szCs w:val="28"/>
        </w:rPr>
        <w:t>»;</w:t>
      </w:r>
    </w:p>
    <w:p w:rsidR="00E81A9E" w:rsidRPr="00E81A9E" w:rsidRDefault="00E81A9E" w:rsidP="00F45C7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Индикатор 7 </w:t>
      </w:r>
      <w:r w:rsidRPr="00E81A9E">
        <w:rPr>
          <w:rFonts w:ascii="Times New Roman" w:hAnsi="Times New Roman" w:cs="Times New Roman"/>
          <w:sz w:val="28"/>
          <w:szCs w:val="28"/>
        </w:rPr>
        <w:t>«</w:t>
      </w:r>
      <w:r w:rsidRPr="00E81A9E">
        <w:rPr>
          <w:rFonts w:ascii="Times New Roman" w:hAnsi="Times New Roman"/>
          <w:sz w:val="28"/>
          <w:szCs w:val="28"/>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Pr>
          <w:rFonts w:ascii="Times New Roman" w:hAnsi="Times New Roman"/>
          <w:sz w:val="28"/>
          <w:szCs w:val="28"/>
        </w:rPr>
        <w:t>.</w:t>
      </w:r>
    </w:p>
    <w:p w:rsidR="001E6F37" w:rsidRPr="00152792" w:rsidRDefault="001E6F37" w:rsidP="00F45C75">
      <w:pPr>
        <w:suppressAutoHyphens/>
        <w:autoSpaceDE w:val="0"/>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 xml:space="preserve">ципальная программа состоит из </w:t>
      </w:r>
      <w:r w:rsidR="00A67B58">
        <w:rPr>
          <w:rFonts w:ascii="Times New Roman" w:eastAsia="Times New Roman" w:hAnsi="Times New Roman" w:cs="Times New Roman"/>
          <w:sz w:val="28"/>
          <w:szCs w:val="28"/>
          <w:lang w:eastAsia="zh-CN"/>
        </w:rPr>
        <w:t>5</w:t>
      </w:r>
      <w:r w:rsidRPr="00152792">
        <w:rPr>
          <w:rFonts w:ascii="Times New Roman" w:eastAsia="Times New Roman" w:hAnsi="Times New Roman" w:cs="Times New Roman"/>
          <w:sz w:val="28"/>
          <w:szCs w:val="28"/>
          <w:lang w:eastAsia="zh-CN"/>
        </w:rPr>
        <w:t xml:space="preserve"> подпрограмм:</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1 </w:t>
      </w:r>
      <w:r w:rsidRPr="00837984">
        <w:rPr>
          <w:rFonts w:ascii="Times New Roman" w:eastAsia="Calibri" w:hAnsi="Times New Roman" w:cs="Times New Roman"/>
          <w:sz w:val="28"/>
          <w:szCs w:val="28"/>
          <w:lang w:eastAsia="zh-CN"/>
        </w:rPr>
        <w:t>«Развитие образования Липецкого муниципального района на 2014-2020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2 </w:t>
      </w:r>
      <w:r w:rsidRPr="00AB4DC2">
        <w:rPr>
          <w:rFonts w:ascii="Times New Roman" w:eastAsia="Calibri" w:hAnsi="Times New Roman" w:cs="Times New Roman"/>
          <w:sz w:val="28"/>
          <w:szCs w:val="28"/>
          <w:lang w:eastAsia="zh-CN"/>
        </w:rPr>
        <w:t>«Развитие и сохранение культуры, библиотечного дела Липецкого муниципального района на 2014-2020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lastRenderedPageBreak/>
        <w:t xml:space="preserve">подпрограмма 3 </w:t>
      </w:r>
      <w:r w:rsidRPr="00853C32">
        <w:rPr>
          <w:rFonts w:ascii="Times New Roman" w:eastAsia="Calibri" w:hAnsi="Times New Roman" w:cs="Times New Roman"/>
          <w:sz w:val="28"/>
          <w:szCs w:val="28"/>
          <w:lang w:eastAsia="zh-CN"/>
        </w:rPr>
        <w:t>«Развитие физической культуры и спорта Липецкого муниципального района на 2014-2020 годы»</w:t>
      </w:r>
      <w:r w:rsidRPr="00152792">
        <w:rPr>
          <w:rFonts w:ascii="Times New Roman" w:eastAsia="Calibri" w:hAnsi="Times New Roman" w:cs="Times New Roman"/>
          <w:sz w:val="28"/>
          <w:szCs w:val="28"/>
          <w:lang w:eastAsia="zh-CN"/>
        </w:rPr>
        <w:t>;</w:t>
      </w:r>
    </w:p>
    <w:p w:rsidR="001E6F37"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4 </w:t>
      </w:r>
      <w:r w:rsidRPr="00853C32">
        <w:rPr>
          <w:rFonts w:ascii="Times New Roman" w:eastAsia="Calibri" w:hAnsi="Times New Roman" w:cs="Times New Roman"/>
          <w:sz w:val="28"/>
          <w:szCs w:val="28"/>
          <w:lang w:eastAsia="zh-CN"/>
        </w:rPr>
        <w:t>«Содействие развитию гражданского общества, патриотическому воспитанию граждан и реализации молодежной политики Липецкого муниципального района на 2014-2020 годы»</w:t>
      </w:r>
      <w:r w:rsidR="00E81A9E">
        <w:rPr>
          <w:rFonts w:ascii="Times New Roman" w:eastAsia="Calibri" w:hAnsi="Times New Roman" w:cs="Times New Roman"/>
          <w:sz w:val="28"/>
          <w:szCs w:val="28"/>
          <w:lang w:eastAsia="zh-CN"/>
        </w:rPr>
        <w:t>;</w:t>
      </w:r>
    </w:p>
    <w:p w:rsidR="00E81A9E" w:rsidRPr="00853C32" w:rsidRDefault="00E81A9E" w:rsidP="00F45C75">
      <w:pPr>
        <w:suppressAutoHyphens/>
        <w:spacing w:after="0" w:line="240" w:lineRule="auto"/>
        <w:ind w:right="-2" w:firstLine="993"/>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t xml:space="preserve">подпрограмма 5 </w:t>
      </w:r>
      <w:r w:rsidRPr="00E81A9E">
        <w:rPr>
          <w:rFonts w:ascii="Times New Roman" w:eastAsia="Calibri" w:hAnsi="Times New Roman" w:cs="Times New Roman"/>
          <w:sz w:val="28"/>
          <w:szCs w:val="28"/>
          <w:lang w:eastAsia="zh-CN"/>
        </w:rPr>
        <w:t>«</w:t>
      </w:r>
      <w:r w:rsidRPr="00E81A9E">
        <w:rPr>
          <w:rFonts w:ascii="Times New Roman" w:hAnsi="Times New Roman"/>
          <w:sz w:val="28"/>
          <w:szCs w:val="28"/>
        </w:rPr>
        <w:t>Профилактика правонарушений в Липецком муниципальном районе на 2017- 2020 годы</w:t>
      </w:r>
      <w:r>
        <w:rPr>
          <w:rFonts w:ascii="Times New Roman" w:hAnsi="Times New Roman"/>
          <w:sz w:val="28"/>
          <w:szCs w:val="28"/>
        </w:rPr>
        <w:t>».</w:t>
      </w:r>
    </w:p>
    <w:p w:rsidR="001E6F37" w:rsidRPr="00152792" w:rsidRDefault="001E6F37" w:rsidP="00F45C75">
      <w:pPr>
        <w:widowControl w:val="0"/>
        <w:suppressAutoHyphens/>
        <w:spacing w:after="0" w:line="240" w:lineRule="auto"/>
        <w:ind w:right="-2"/>
        <w:jc w:val="both"/>
        <w:rPr>
          <w:rFonts w:ascii="Times New Roman" w:eastAsia="Times New Roman" w:hAnsi="Times New Roman" w:cs="Times New Roman"/>
          <w:sz w:val="28"/>
          <w:szCs w:val="28"/>
          <w:lang w:eastAsia="zh-CN"/>
        </w:rPr>
      </w:pP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1</w:t>
      </w:r>
      <w:r w:rsidR="00EF1CFD" w:rsidRPr="00A61D17">
        <w:rPr>
          <w:rFonts w:ascii="Times New Roman" w:eastAsia="Times New Roman" w:hAnsi="Times New Roman" w:cs="Times New Roman"/>
          <w:sz w:val="28"/>
          <w:szCs w:val="28"/>
          <w:lang w:eastAsia="zh-CN"/>
        </w:rPr>
        <w:t xml:space="preserve"> освоены на 99,</w:t>
      </w:r>
      <w:r w:rsidR="007D2CA0" w:rsidRPr="00A61D17">
        <w:rPr>
          <w:rFonts w:ascii="Times New Roman" w:eastAsia="Times New Roman" w:hAnsi="Times New Roman" w:cs="Times New Roman"/>
          <w:sz w:val="28"/>
          <w:szCs w:val="28"/>
          <w:lang w:eastAsia="zh-CN"/>
        </w:rPr>
        <w:t>9</w:t>
      </w:r>
      <w:r w:rsidRPr="00A61D17">
        <w:rPr>
          <w:rFonts w:ascii="Times New Roman" w:eastAsia="Times New Roman" w:hAnsi="Times New Roman" w:cs="Times New Roman"/>
          <w:sz w:val="28"/>
          <w:szCs w:val="28"/>
          <w:lang w:eastAsia="zh-CN"/>
        </w:rPr>
        <w:t>%.</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По результатам реализации подпрограммы</w:t>
      </w:r>
      <w:r w:rsidR="00EF1CFD" w:rsidRPr="00A61D17">
        <w:rPr>
          <w:rFonts w:ascii="Times New Roman" w:eastAsia="Times New Roman" w:hAnsi="Times New Roman" w:cs="Times New Roman"/>
          <w:sz w:val="28"/>
          <w:szCs w:val="28"/>
          <w:lang w:eastAsia="zh-CN"/>
        </w:rPr>
        <w:t xml:space="preserve"> 1 муниципальной программы из 1</w:t>
      </w:r>
      <w:r w:rsidR="00C26189" w:rsidRPr="00A61D17">
        <w:rPr>
          <w:rFonts w:ascii="Times New Roman" w:eastAsia="Times New Roman" w:hAnsi="Times New Roman" w:cs="Times New Roman"/>
          <w:sz w:val="28"/>
          <w:szCs w:val="28"/>
          <w:lang w:eastAsia="zh-CN"/>
        </w:rPr>
        <w:t>1</w:t>
      </w:r>
      <w:r w:rsidRPr="00A61D17">
        <w:rPr>
          <w:rFonts w:ascii="Times New Roman" w:eastAsia="Times New Roman" w:hAnsi="Times New Roman" w:cs="Times New Roman"/>
          <w:sz w:val="28"/>
          <w:szCs w:val="28"/>
          <w:lang w:eastAsia="zh-CN"/>
        </w:rPr>
        <w:t xml:space="preserve"> показателей задач исполнены 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2</w:t>
      </w:r>
      <w:r w:rsidR="00A65BF3" w:rsidRPr="00A61D17">
        <w:rPr>
          <w:rFonts w:ascii="Times New Roman" w:eastAsia="Times New Roman" w:hAnsi="Times New Roman" w:cs="Times New Roman"/>
          <w:sz w:val="28"/>
          <w:szCs w:val="28"/>
          <w:lang w:eastAsia="zh-CN"/>
        </w:rPr>
        <w:t xml:space="preserve"> освоены на 9</w:t>
      </w:r>
      <w:r w:rsidR="007D2CA0" w:rsidRPr="00A61D17">
        <w:rPr>
          <w:rFonts w:ascii="Times New Roman" w:eastAsia="Times New Roman" w:hAnsi="Times New Roman" w:cs="Times New Roman"/>
          <w:sz w:val="28"/>
          <w:szCs w:val="28"/>
          <w:lang w:eastAsia="zh-CN"/>
        </w:rPr>
        <w:t>8</w:t>
      </w:r>
      <w:r w:rsidR="00A65BF3" w:rsidRPr="00A61D17">
        <w:rPr>
          <w:rFonts w:ascii="Times New Roman" w:eastAsia="Times New Roman" w:hAnsi="Times New Roman" w:cs="Times New Roman"/>
          <w:sz w:val="28"/>
          <w:szCs w:val="28"/>
          <w:lang w:eastAsia="zh-CN"/>
        </w:rPr>
        <w:t>,</w:t>
      </w:r>
      <w:r w:rsidR="007D2CA0" w:rsidRPr="00A61D17">
        <w:rPr>
          <w:rFonts w:ascii="Times New Roman" w:eastAsia="Times New Roman" w:hAnsi="Times New Roman" w:cs="Times New Roman"/>
          <w:sz w:val="28"/>
          <w:szCs w:val="28"/>
          <w:lang w:eastAsia="zh-CN"/>
        </w:rPr>
        <w:t>3</w:t>
      </w:r>
      <w:r w:rsidRPr="00A61D17">
        <w:rPr>
          <w:rFonts w:ascii="Times New Roman" w:eastAsia="Times New Roman" w:hAnsi="Times New Roman" w:cs="Times New Roman"/>
          <w:sz w:val="28"/>
          <w:szCs w:val="28"/>
          <w:lang w:eastAsia="zh-CN"/>
        </w:rPr>
        <w:t>%.</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По результатам</w:t>
      </w:r>
      <w:r w:rsidR="003177ED" w:rsidRPr="00A61D17">
        <w:rPr>
          <w:rFonts w:ascii="Times New Roman" w:eastAsia="Times New Roman" w:hAnsi="Times New Roman" w:cs="Times New Roman"/>
          <w:sz w:val="28"/>
          <w:szCs w:val="28"/>
          <w:lang w:eastAsia="zh-CN"/>
        </w:rPr>
        <w:t xml:space="preserve"> реализации подпрограммы</w:t>
      </w:r>
      <w:r w:rsidR="00F70D86" w:rsidRPr="00A61D17">
        <w:rPr>
          <w:rFonts w:ascii="Times New Roman" w:eastAsia="Times New Roman" w:hAnsi="Times New Roman" w:cs="Times New Roman"/>
          <w:sz w:val="28"/>
          <w:szCs w:val="28"/>
          <w:lang w:eastAsia="zh-CN"/>
        </w:rPr>
        <w:t xml:space="preserve"> 2</w:t>
      </w:r>
      <w:r w:rsidRPr="00A61D17">
        <w:rPr>
          <w:rFonts w:ascii="Times New Roman" w:eastAsia="Times New Roman" w:hAnsi="Times New Roman" w:cs="Times New Roman"/>
          <w:sz w:val="28"/>
          <w:szCs w:val="28"/>
          <w:lang w:eastAsia="zh-CN"/>
        </w:rPr>
        <w:t xml:space="preserve"> из 5 показателей </w:t>
      </w:r>
      <w:r w:rsidR="00F70D86" w:rsidRPr="00A61D17">
        <w:rPr>
          <w:rFonts w:ascii="Times New Roman" w:eastAsia="Times New Roman" w:hAnsi="Times New Roman" w:cs="Times New Roman"/>
          <w:sz w:val="28"/>
          <w:szCs w:val="28"/>
          <w:lang w:eastAsia="zh-CN"/>
        </w:rPr>
        <w:t>задач исполнены</w:t>
      </w:r>
      <w:r w:rsidRPr="00A61D17">
        <w:rPr>
          <w:rFonts w:ascii="Times New Roman" w:eastAsia="Times New Roman" w:hAnsi="Times New Roman" w:cs="Times New Roman"/>
          <w:sz w:val="28"/>
          <w:szCs w:val="28"/>
          <w:lang w:eastAsia="zh-CN"/>
        </w:rPr>
        <w:t xml:space="preserve"> </w:t>
      </w:r>
      <w:r w:rsidR="003177ED" w:rsidRPr="00A61D17">
        <w:rPr>
          <w:rFonts w:ascii="Times New Roman" w:eastAsia="Times New Roman" w:hAnsi="Times New Roman" w:cs="Times New Roman"/>
          <w:sz w:val="28"/>
          <w:szCs w:val="28"/>
          <w:lang w:eastAsia="zh-CN"/>
        </w:rPr>
        <w:t>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3</w:t>
      </w:r>
      <w:r w:rsidRPr="00A61D17">
        <w:rPr>
          <w:rFonts w:ascii="Times New Roman" w:eastAsia="Times New Roman" w:hAnsi="Times New Roman" w:cs="Times New Roman"/>
          <w:sz w:val="28"/>
          <w:szCs w:val="28"/>
          <w:lang w:eastAsia="zh-CN"/>
        </w:rPr>
        <w:t xml:space="preserve"> освоены на 100%.</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По результатам реализации подпрограммы 3 из 2 показателей задач исполнены 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4</w:t>
      </w:r>
      <w:r w:rsidR="0043064B" w:rsidRPr="00A61D17">
        <w:rPr>
          <w:rFonts w:ascii="Times New Roman" w:eastAsia="Times New Roman" w:hAnsi="Times New Roman" w:cs="Times New Roman"/>
          <w:sz w:val="28"/>
          <w:szCs w:val="28"/>
          <w:lang w:eastAsia="zh-CN"/>
        </w:rPr>
        <w:t xml:space="preserve"> освоены на </w:t>
      </w:r>
      <w:r w:rsidR="007D2CA0" w:rsidRPr="00A61D17">
        <w:rPr>
          <w:rFonts w:ascii="Times New Roman" w:eastAsia="Times New Roman" w:hAnsi="Times New Roman" w:cs="Times New Roman"/>
          <w:sz w:val="28"/>
          <w:szCs w:val="28"/>
          <w:lang w:eastAsia="zh-CN"/>
        </w:rPr>
        <w:t>98,</w:t>
      </w:r>
      <w:r w:rsidR="00A16988" w:rsidRPr="00A61D17">
        <w:rPr>
          <w:rFonts w:ascii="Times New Roman" w:eastAsia="Times New Roman" w:hAnsi="Times New Roman" w:cs="Times New Roman"/>
          <w:sz w:val="28"/>
          <w:szCs w:val="28"/>
          <w:lang w:eastAsia="zh-CN"/>
        </w:rPr>
        <w:t>7</w:t>
      </w:r>
      <w:r w:rsidRPr="00A61D17">
        <w:rPr>
          <w:rFonts w:ascii="Times New Roman" w:eastAsia="Times New Roman" w:hAnsi="Times New Roman" w:cs="Times New Roman"/>
          <w:sz w:val="28"/>
          <w:szCs w:val="28"/>
          <w:lang w:eastAsia="zh-CN"/>
        </w:rPr>
        <w:t>%.</w:t>
      </w:r>
    </w:p>
    <w:p w:rsidR="00E81A9E" w:rsidRPr="00A61D17" w:rsidRDefault="00E81A9E"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По результатам реализации подпрограммы </w:t>
      </w:r>
      <w:r w:rsidR="00320155" w:rsidRPr="00A61D17">
        <w:rPr>
          <w:rFonts w:ascii="Times New Roman" w:eastAsia="Times New Roman" w:hAnsi="Times New Roman" w:cs="Times New Roman"/>
          <w:sz w:val="28"/>
          <w:szCs w:val="28"/>
          <w:lang w:eastAsia="zh-CN"/>
        </w:rPr>
        <w:t>4</w:t>
      </w:r>
      <w:r w:rsidRPr="00A61D17">
        <w:rPr>
          <w:rFonts w:ascii="Times New Roman" w:eastAsia="Times New Roman" w:hAnsi="Times New Roman" w:cs="Times New Roman"/>
          <w:sz w:val="28"/>
          <w:szCs w:val="28"/>
          <w:lang w:eastAsia="zh-CN"/>
        </w:rPr>
        <w:t xml:space="preserve"> из </w:t>
      </w:r>
      <w:r w:rsidR="009A2623" w:rsidRPr="00A61D17">
        <w:rPr>
          <w:rFonts w:ascii="Times New Roman" w:eastAsia="Times New Roman" w:hAnsi="Times New Roman" w:cs="Times New Roman"/>
          <w:sz w:val="28"/>
          <w:szCs w:val="28"/>
          <w:lang w:eastAsia="zh-CN"/>
        </w:rPr>
        <w:t>5</w:t>
      </w:r>
      <w:r w:rsidRPr="00A61D17">
        <w:rPr>
          <w:rFonts w:ascii="Times New Roman" w:eastAsia="Times New Roman" w:hAnsi="Times New Roman" w:cs="Times New Roman"/>
          <w:sz w:val="28"/>
          <w:szCs w:val="28"/>
          <w:lang w:eastAsia="zh-CN"/>
        </w:rPr>
        <w:t xml:space="preserve"> показателей задач исполнены все.</w:t>
      </w:r>
    </w:p>
    <w:p w:rsidR="00E81A9E" w:rsidRPr="00A61D17" w:rsidRDefault="00E81A9E"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5</w:t>
      </w:r>
      <w:r w:rsidRPr="00A61D17">
        <w:rPr>
          <w:rFonts w:ascii="Times New Roman" w:eastAsia="Times New Roman" w:hAnsi="Times New Roman" w:cs="Times New Roman"/>
          <w:sz w:val="28"/>
          <w:szCs w:val="28"/>
          <w:lang w:eastAsia="zh-CN"/>
        </w:rPr>
        <w:t xml:space="preserve"> освоены на 100%.</w:t>
      </w:r>
    </w:p>
    <w:p w:rsidR="001E6F37" w:rsidRPr="001527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По результатам реализации подпрограммы </w:t>
      </w:r>
      <w:r w:rsidR="00320155" w:rsidRPr="00A61D17">
        <w:rPr>
          <w:rFonts w:ascii="Times New Roman" w:eastAsia="Times New Roman" w:hAnsi="Times New Roman" w:cs="Times New Roman"/>
          <w:sz w:val="28"/>
          <w:szCs w:val="28"/>
          <w:lang w:eastAsia="zh-CN"/>
        </w:rPr>
        <w:t>5</w:t>
      </w:r>
      <w:r w:rsidRPr="00A61D17">
        <w:rPr>
          <w:rFonts w:ascii="Times New Roman" w:eastAsia="Times New Roman" w:hAnsi="Times New Roman" w:cs="Times New Roman"/>
          <w:sz w:val="28"/>
          <w:szCs w:val="28"/>
          <w:lang w:eastAsia="zh-CN"/>
        </w:rPr>
        <w:t xml:space="preserve"> из </w:t>
      </w:r>
      <w:r w:rsidR="00320155" w:rsidRPr="00A61D17">
        <w:rPr>
          <w:rFonts w:ascii="Times New Roman" w:eastAsia="Times New Roman" w:hAnsi="Times New Roman" w:cs="Times New Roman"/>
          <w:sz w:val="28"/>
          <w:szCs w:val="28"/>
          <w:lang w:eastAsia="zh-CN"/>
        </w:rPr>
        <w:t>2</w:t>
      </w:r>
      <w:r w:rsidRPr="00A61D17">
        <w:rPr>
          <w:rFonts w:ascii="Times New Roman" w:eastAsia="Times New Roman" w:hAnsi="Times New Roman" w:cs="Times New Roman"/>
          <w:sz w:val="28"/>
          <w:szCs w:val="28"/>
          <w:lang w:eastAsia="zh-CN"/>
        </w:rPr>
        <w:t xml:space="preserve"> показателей задач исполнены все.</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w:t>
      </w:r>
      <w:r w:rsidRPr="00F20AFA">
        <w:rPr>
          <w:rFonts w:ascii="Times New Roman" w:eastAsia="Times New Roman" w:hAnsi="Times New Roman" w:cs="Times New Roman"/>
          <w:b/>
          <w:sz w:val="28"/>
          <w:szCs w:val="28"/>
        </w:rPr>
        <w:t xml:space="preserve">Развитие социальной сферы Липецкого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0AFA">
        <w:rPr>
          <w:rFonts w:ascii="Times New Roman" w:eastAsia="Times New Roman" w:hAnsi="Times New Roman" w:cs="Times New Roman"/>
          <w:b/>
          <w:sz w:val="28"/>
          <w:szCs w:val="28"/>
        </w:rPr>
        <w:t xml:space="preserve">муниципального района </w:t>
      </w:r>
      <w:r>
        <w:rPr>
          <w:rFonts w:ascii="Times New Roman" w:eastAsia="Times New Roman" w:hAnsi="Times New Roman" w:cs="Times New Roman"/>
          <w:b/>
          <w:sz w:val="28"/>
          <w:szCs w:val="28"/>
        </w:rPr>
        <w:t>на 2014-2020 годы</w:t>
      </w:r>
      <w:r w:rsidRPr="009E0FC4">
        <w:rPr>
          <w:rFonts w:ascii="Times New Roman" w:eastAsia="Times New Roman" w:hAnsi="Times New Roman" w:cs="Times New Roman"/>
          <w:b/>
          <w:sz w:val="28"/>
          <w:szCs w:val="28"/>
        </w:rPr>
        <w:t>»</w:t>
      </w:r>
    </w:p>
    <w:p w:rsidR="001E6F37" w:rsidRPr="00373108" w:rsidRDefault="0065039C"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E81A9E">
        <w:rPr>
          <w:rFonts w:ascii="Times New Roman" w:eastAsia="Times New Roman" w:hAnsi="Times New Roman" w:cs="Times New Roman"/>
          <w:b/>
          <w:sz w:val="28"/>
          <w:szCs w:val="28"/>
        </w:rPr>
        <w:t>7</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541"/>
        <w:gridCol w:w="3301"/>
        <w:gridCol w:w="1958"/>
        <w:gridCol w:w="1922"/>
        <w:gridCol w:w="1906"/>
      </w:tblGrid>
      <w:tr w:rsidR="001E6F37" w:rsidRPr="00F728CC" w:rsidTr="00074C92">
        <w:trPr>
          <w:jc w:val="center"/>
        </w:trPr>
        <w:tc>
          <w:tcPr>
            <w:tcW w:w="541"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п/п</w:t>
            </w:r>
          </w:p>
        </w:tc>
        <w:tc>
          <w:tcPr>
            <w:tcW w:w="3301"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Наименование </w:t>
            </w:r>
          </w:p>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показателей и индикаторов</w:t>
            </w:r>
          </w:p>
        </w:tc>
        <w:tc>
          <w:tcPr>
            <w:tcW w:w="1958"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F728CC">
              <w:rPr>
                <w:rFonts w:ascii="Times New Roman" w:hAnsi="Times New Roman" w:cs="Times New Roman"/>
                <w:sz w:val="24"/>
                <w:szCs w:val="24"/>
                <w:shd w:val="clear" w:color="auto" w:fill="FFFFFF"/>
                <w:lang w:val="en-US"/>
              </w:rPr>
              <w:t>TNi</w:t>
            </w:r>
            <w:proofErr w:type="spellEnd"/>
            <w:r w:rsidRPr="00F728CC">
              <w:rPr>
                <w:rFonts w:ascii="Times New Roman" w:hAnsi="Times New Roman" w:cs="Times New Roman"/>
                <w:sz w:val="24"/>
                <w:szCs w:val="24"/>
                <w:shd w:val="clear" w:color="auto" w:fill="FFFFFF"/>
              </w:rPr>
              <w:t>)</w:t>
            </w:r>
          </w:p>
        </w:tc>
        <w:tc>
          <w:tcPr>
            <w:tcW w:w="1922"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Фактическое значение индикатора и показателя (</w:t>
            </w:r>
            <w:proofErr w:type="spellStart"/>
            <w:r w:rsidRPr="00F728CC">
              <w:rPr>
                <w:rFonts w:ascii="Times New Roman" w:hAnsi="Times New Roman" w:cs="Times New Roman"/>
                <w:sz w:val="24"/>
                <w:szCs w:val="24"/>
                <w:shd w:val="clear" w:color="auto" w:fill="FFFFFF"/>
                <w:lang w:val="en-US"/>
              </w:rPr>
              <w:t>Tfi</w:t>
            </w:r>
            <w:proofErr w:type="spellEnd"/>
            <w:r w:rsidRPr="00F728CC">
              <w:rPr>
                <w:rFonts w:ascii="Times New Roman" w:hAnsi="Times New Roman" w:cs="Times New Roman"/>
                <w:sz w:val="24"/>
                <w:szCs w:val="24"/>
                <w:shd w:val="clear" w:color="auto" w:fill="FFFFFF"/>
              </w:rPr>
              <w:t>)</w:t>
            </w:r>
          </w:p>
        </w:tc>
        <w:tc>
          <w:tcPr>
            <w:tcW w:w="1906"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Степень достижения </w:t>
            </w:r>
            <w:proofErr w:type="spellStart"/>
            <w:r w:rsidRPr="00F728CC">
              <w:rPr>
                <w:rFonts w:ascii="Times New Roman" w:hAnsi="Times New Roman" w:cs="Times New Roman"/>
                <w:sz w:val="24"/>
                <w:szCs w:val="24"/>
                <w:shd w:val="clear" w:color="auto" w:fill="FFFFFF"/>
                <w:lang w:val="en-US"/>
              </w:rPr>
              <w:t>i</w:t>
            </w:r>
            <w:proofErr w:type="spellEnd"/>
            <w:r w:rsidRPr="00F728CC">
              <w:rPr>
                <w:rFonts w:ascii="Times New Roman" w:hAnsi="Times New Roman" w:cs="Times New Roman"/>
                <w:sz w:val="24"/>
                <w:szCs w:val="24"/>
                <w:shd w:val="clear" w:color="auto" w:fill="FFFFFF"/>
              </w:rPr>
              <w:t>-индикатора и показателя (</w:t>
            </w:r>
            <w:proofErr w:type="spellStart"/>
            <w:r w:rsidRPr="00F728CC">
              <w:rPr>
                <w:rFonts w:ascii="Times New Roman" w:hAnsi="Times New Roman" w:cs="Times New Roman"/>
                <w:sz w:val="24"/>
                <w:szCs w:val="24"/>
                <w:shd w:val="clear" w:color="auto" w:fill="FFFFFF"/>
                <w:lang w:val="en-US"/>
              </w:rPr>
              <w:t>Ei</w:t>
            </w:r>
            <w:proofErr w:type="spellEnd"/>
            <w:r w:rsidRPr="00F728CC">
              <w:rPr>
                <w:rFonts w:ascii="Times New Roman" w:hAnsi="Times New Roman" w:cs="Times New Roman"/>
                <w:sz w:val="24"/>
                <w:szCs w:val="24"/>
                <w:shd w:val="clear" w:color="auto" w:fill="FFFFFF"/>
              </w:rPr>
              <w:t>)</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1</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1</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общего образования</w:t>
            </w:r>
            <w:r w:rsidR="00724771">
              <w:rPr>
                <w:rFonts w:ascii="Times New Roman" w:hAnsi="Times New Roman" w:cs="Times New Roman"/>
                <w:sz w:val="24"/>
                <w:szCs w:val="24"/>
              </w:rPr>
              <w:t>, %</w:t>
            </w:r>
          </w:p>
        </w:tc>
        <w:tc>
          <w:tcPr>
            <w:tcW w:w="1958" w:type="dxa"/>
          </w:tcPr>
          <w:p w:rsidR="001E6F37" w:rsidRPr="00F728CC" w:rsidRDefault="002B675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83</w:t>
            </w:r>
          </w:p>
        </w:tc>
        <w:tc>
          <w:tcPr>
            <w:tcW w:w="1922" w:type="dxa"/>
          </w:tcPr>
          <w:p w:rsidR="001E6F37" w:rsidRPr="00F728CC" w:rsidRDefault="002B675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83</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lastRenderedPageBreak/>
              <w:t>2</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дошкольного образования</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00A26FCF">
              <w:rPr>
                <w:rFonts w:ascii="Times New Roman" w:hAnsi="Times New Roman" w:cs="Times New Roman"/>
                <w:sz w:val="24"/>
                <w:szCs w:val="24"/>
              </w:rPr>
              <w:t>6</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00A26FCF">
              <w:rPr>
                <w:rFonts w:ascii="Times New Roman" w:hAnsi="Times New Roman" w:cs="Times New Roman"/>
                <w:sz w:val="24"/>
                <w:szCs w:val="24"/>
              </w:rPr>
              <w:t>6</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3</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3</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дополнительного образования</w:t>
            </w:r>
            <w:r w:rsidR="00724771">
              <w:rPr>
                <w:rFonts w:ascii="Times New Roman" w:hAnsi="Times New Roman" w:cs="Times New Roman"/>
                <w:sz w:val="24"/>
                <w:szCs w:val="24"/>
              </w:rPr>
              <w:t>, %</w:t>
            </w:r>
          </w:p>
        </w:tc>
        <w:tc>
          <w:tcPr>
            <w:tcW w:w="1958" w:type="dxa"/>
          </w:tcPr>
          <w:p w:rsidR="001E6F37" w:rsidRPr="00F728CC" w:rsidRDefault="002B675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w:t>
            </w:r>
          </w:p>
        </w:tc>
        <w:tc>
          <w:tcPr>
            <w:tcW w:w="1922" w:type="dxa"/>
          </w:tcPr>
          <w:p w:rsidR="001E6F37" w:rsidRPr="00F728CC"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4</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4</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услуг в сфере физической культуры и спорта</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5</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5</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услуг в сфере культуры и искусства</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6</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6</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Количество общественных объединений и иных некоммерческих организаций, осуществляющих уставную деятельность на территории Липецкого муниципального района, ед.</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1E6F37" w:rsidRPr="00AB6EEF" w:rsidRDefault="006778A4"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1E6F37" w:rsidRPr="00AB6EEF" w:rsidRDefault="0017721A"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10</w:t>
            </w:r>
            <w:r w:rsidR="001E6F37" w:rsidRPr="00AB6EEF">
              <w:rPr>
                <w:rFonts w:ascii="Times New Roman" w:hAnsi="Times New Roman" w:cs="Times New Roman"/>
                <w:sz w:val="24"/>
                <w:szCs w:val="24"/>
              </w:rPr>
              <w:t>0</w:t>
            </w:r>
          </w:p>
        </w:tc>
      </w:tr>
      <w:tr w:rsidR="002B675B" w:rsidRPr="00F728CC" w:rsidTr="00074C92">
        <w:trPr>
          <w:jc w:val="center"/>
        </w:trPr>
        <w:tc>
          <w:tcPr>
            <w:tcW w:w="541" w:type="dxa"/>
          </w:tcPr>
          <w:p w:rsidR="002B675B" w:rsidRPr="00F728CC" w:rsidRDefault="002B67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301" w:type="dxa"/>
          </w:tcPr>
          <w:p w:rsidR="00A26FCF" w:rsidRDefault="00A26FCF" w:rsidP="00F45C75">
            <w:pPr>
              <w:rPr>
                <w:rFonts w:ascii="Times New Roman" w:hAnsi="Times New Roman" w:cs="Times New Roman"/>
                <w:sz w:val="24"/>
                <w:szCs w:val="24"/>
              </w:rPr>
            </w:pPr>
            <w:r>
              <w:rPr>
                <w:rFonts w:ascii="Times New Roman" w:hAnsi="Times New Roman" w:cs="Times New Roman"/>
                <w:sz w:val="24"/>
                <w:szCs w:val="24"/>
              </w:rPr>
              <w:t>Индикатор 7</w:t>
            </w:r>
          </w:p>
          <w:p w:rsidR="002B675B" w:rsidRPr="00F728CC" w:rsidRDefault="002B675B" w:rsidP="00F45C75">
            <w:pPr>
              <w:rPr>
                <w:rFonts w:ascii="Times New Roman" w:hAnsi="Times New Roman" w:cs="Times New Roman"/>
                <w:sz w:val="24"/>
                <w:szCs w:val="24"/>
              </w:rPr>
            </w:pPr>
            <w:r w:rsidRPr="002B675B">
              <w:rPr>
                <w:rFonts w:ascii="Times New Roman" w:hAnsi="Times New Roman" w:cs="Times New Roman"/>
                <w:sz w:val="24"/>
                <w:szCs w:val="24"/>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sidR="00A26FCF">
              <w:rPr>
                <w:rFonts w:ascii="Times New Roman" w:hAnsi="Times New Roman" w:cs="Times New Roman"/>
                <w:sz w:val="24"/>
                <w:szCs w:val="24"/>
              </w:rPr>
              <w:t>, ед.</w:t>
            </w:r>
          </w:p>
        </w:tc>
        <w:tc>
          <w:tcPr>
            <w:tcW w:w="1958" w:type="dxa"/>
          </w:tcPr>
          <w:p w:rsidR="002B675B" w:rsidRPr="00F728CC"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22" w:type="dxa"/>
          </w:tcPr>
          <w:p w:rsidR="002B675B" w:rsidRPr="00AB6EEF"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06" w:type="dxa"/>
          </w:tcPr>
          <w:p w:rsidR="002B675B" w:rsidRPr="00AB6EEF"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8</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1 муниципальной программы</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детей, охваченных образовательными услугами в возрасте от 1 до 18 лет, в  общей численности детей</w:t>
            </w:r>
            <w:r w:rsidR="00724771">
              <w:rPr>
                <w:rFonts w:ascii="Times New Roman" w:eastAsia="Times New Roman" w:hAnsi="Times New Roman" w:cs="Times New Roman"/>
                <w:sz w:val="24"/>
                <w:szCs w:val="24"/>
              </w:rPr>
              <w:t>, %</w:t>
            </w:r>
          </w:p>
        </w:tc>
        <w:tc>
          <w:tcPr>
            <w:tcW w:w="1958" w:type="dxa"/>
          </w:tcPr>
          <w:p w:rsidR="001E6F37" w:rsidRPr="00F728CC" w:rsidRDefault="002E148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26FCF">
              <w:rPr>
                <w:rFonts w:ascii="Times New Roman" w:hAnsi="Times New Roman" w:cs="Times New Roman"/>
                <w:sz w:val="24"/>
                <w:szCs w:val="24"/>
              </w:rPr>
              <w:t>6</w:t>
            </w:r>
          </w:p>
        </w:tc>
        <w:tc>
          <w:tcPr>
            <w:tcW w:w="1922" w:type="dxa"/>
          </w:tcPr>
          <w:p w:rsidR="001E6F37" w:rsidRPr="00F728CC" w:rsidRDefault="002E148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26FCF">
              <w:rPr>
                <w:rFonts w:ascii="Times New Roman" w:hAnsi="Times New Roman" w:cs="Times New Roman"/>
                <w:sz w:val="24"/>
                <w:szCs w:val="24"/>
              </w:rPr>
              <w:t>6</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9</w:t>
            </w:r>
          </w:p>
        </w:tc>
        <w:tc>
          <w:tcPr>
            <w:tcW w:w="3301" w:type="dxa"/>
          </w:tcPr>
          <w:p w:rsidR="00A26FCF"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1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детей от 3-7 лет, которым предоставлена возможность получать услуги дошкольного образования</w:t>
            </w:r>
            <w:r w:rsidR="00724771">
              <w:rPr>
                <w:rFonts w:ascii="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10</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Показатель 2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Отношение среднемесячной заработной педагогических работников дошкольного образования к среднемесячной заработной плате в сфере общего образования в муниципалитете</w:t>
            </w:r>
            <w:r w:rsidR="00724771">
              <w:rPr>
                <w:rFonts w:ascii="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117,8</w:t>
            </w:r>
          </w:p>
        </w:tc>
        <w:tc>
          <w:tcPr>
            <w:tcW w:w="1906" w:type="dxa"/>
          </w:tcPr>
          <w:p w:rsidR="001E6F37" w:rsidRPr="00F728CC" w:rsidRDefault="006906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117,8</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1</w:t>
            </w:r>
          </w:p>
        </w:tc>
        <w:tc>
          <w:tcPr>
            <w:tcW w:w="3301" w:type="dxa"/>
          </w:tcPr>
          <w:p w:rsidR="00D564D6"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Отношение среднего балла единого государственного экзамена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r w:rsidR="00724771">
              <w:rPr>
                <w:rFonts w:ascii="Times New Roman" w:hAnsi="Times New Roman" w:cs="Times New Roman"/>
                <w:sz w:val="24"/>
                <w:szCs w:val="24"/>
              </w:rPr>
              <w:t>, %</w:t>
            </w:r>
          </w:p>
        </w:tc>
        <w:tc>
          <w:tcPr>
            <w:tcW w:w="1958" w:type="dxa"/>
          </w:tcPr>
          <w:p w:rsidR="001E6F37" w:rsidRPr="00F728CC" w:rsidRDefault="00617998"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D564D6">
              <w:rPr>
                <w:rFonts w:ascii="Times New Roman" w:hAnsi="Times New Roman" w:cs="Times New Roman"/>
                <w:sz w:val="24"/>
                <w:szCs w:val="24"/>
              </w:rPr>
              <w:t>5</w:t>
            </w:r>
          </w:p>
        </w:tc>
        <w:tc>
          <w:tcPr>
            <w:tcW w:w="1922" w:type="dxa"/>
          </w:tcPr>
          <w:p w:rsidR="001E6F37" w:rsidRPr="00F728CC" w:rsidRDefault="00617998"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D564D6">
              <w:rPr>
                <w:rFonts w:ascii="Times New Roman" w:hAnsi="Times New Roman" w:cs="Times New Roman"/>
                <w:sz w:val="24"/>
                <w:szCs w:val="24"/>
              </w:rPr>
              <w:t>5</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2</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2 задачи 2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учителей общеобразовательных организаций в возрасте до 30 лет, в общей численности учителей общеобразовательных организаций</w:t>
            </w:r>
            <w:r w:rsidR="00724771">
              <w:rPr>
                <w:rFonts w:ascii="Times New Roman" w:eastAsia="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24,3</w:t>
            </w:r>
          </w:p>
        </w:tc>
        <w:tc>
          <w:tcPr>
            <w:tcW w:w="1922" w:type="dxa"/>
          </w:tcPr>
          <w:p w:rsidR="001E6F37" w:rsidRPr="00431EC2"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24,3</w:t>
            </w:r>
          </w:p>
        </w:tc>
        <w:tc>
          <w:tcPr>
            <w:tcW w:w="1906" w:type="dxa"/>
          </w:tcPr>
          <w:p w:rsidR="001E6F37" w:rsidRPr="00431EC2"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3</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 xml:space="preserve">Показатель 3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обучающихся, подвозимых в общеобразовательные организации школьным автотранспортом, соответствующим ГОСТу, от общего количества обучающихся, подвозимых в общеобразовательные организации</w:t>
            </w:r>
            <w:r w:rsidR="00724771">
              <w:rPr>
                <w:rFonts w:ascii="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4</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4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Доля педагогических работников общеобразовательных организаций, получивших в установленном порядке первую, высшую квалификационные категории </w:t>
            </w:r>
            <w:r w:rsidRPr="00F728CC">
              <w:rPr>
                <w:rFonts w:ascii="Times New Roman" w:eastAsia="Times New Roman" w:hAnsi="Times New Roman" w:cs="Times New Roman"/>
                <w:sz w:val="24"/>
                <w:szCs w:val="24"/>
              </w:rPr>
              <w:lastRenderedPageBreak/>
              <w:t>и подтверждение соответствия занимаемой должности</w:t>
            </w:r>
            <w:r w:rsidR="00724771">
              <w:rPr>
                <w:rFonts w:ascii="Times New Roman" w:eastAsia="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96,2</w:t>
            </w:r>
          </w:p>
        </w:tc>
        <w:tc>
          <w:tcPr>
            <w:tcW w:w="1922" w:type="dxa"/>
          </w:tcPr>
          <w:p w:rsidR="001E6F37" w:rsidRPr="00F728CC" w:rsidRDefault="009108D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9F45C3">
              <w:rPr>
                <w:rFonts w:ascii="Times New Roman" w:hAnsi="Times New Roman" w:cs="Times New Roman"/>
                <w:sz w:val="24"/>
                <w:szCs w:val="24"/>
              </w:rPr>
              <w:t>6,2</w:t>
            </w:r>
          </w:p>
        </w:tc>
        <w:tc>
          <w:tcPr>
            <w:tcW w:w="1906"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1</w:t>
            </w:r>
            <w:r w:rsidR="00D62A28" w:rsidRPr="00D62A28">
              <w:rPr>
                <w:rFonts w:ascii="Times New Roman" w:hAnsi="Times New Roman" w:cs="Times New Roman"/>
                <w:sz w:val="24"/>
                <w:szCs w:val="24"/>
                <w:shd w:val="clear" w:color="auto" w:fill="FFFFFF"/>
              </w:rPr>
              <w:t>5</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5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обучающихся общеобразовательных организаций, охваченных двухразовым горячим питанием</w:t>
            </w:r>
            <w:r w:rsidR="00724771">
              <w:rPr>
                <w:rFonts w:ascii="Times New Roman" w:eastAsia="Times New Roman" w:hAnsi="Times New Roman" w:cs="Times New Roman"/>
                <w:sz w:val="24"/>
                <w:szCs w:val="24"/>
              </w:rPr>
              <w:t>, %</w:t>
            </w:r>
          </w:p>
        </w:tc>
        <w:tc>
          <w:tcPr>
            <w:tcW w:w="1958" w:type="dxa"/>
          </w:tcPr>
          <w:p w:rsidR="001E6F37"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w:t>
            </w:r>
          </w:p>
        </w:tc>
        <w:tc>
          <w:tcPr>
            <w:tcW w:w="1922" w:type="dxa"/>
          </w:tcPr>
          <w:p w:rsidR="001E6F37"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w:t>
            </w:r>
          </w:p>
        </w:tc>
        <w:tc>
          <w:tcPr>
            <w:tcW w:w="1906"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6</w:t>
            </w:r>
          </w:p>
        </w:tc>
        <w:tc>
          <w:tcPr>
            <w:tcW w:w="3301" w:type="dxa"/>
          </w:tcPr>
          <w:p w:rsidR="001E6F37" w:rsidRPr="00F728CC" w:rsidRDefault="001E6F37" w:rsidP="00F45C75">
            <w:pPr>
              <w:jc w:val="both"/>
              <w:rPr>
                <w:rFonts w:ascii="Times New Roman" w:eastAsia="Times New Roman" w:hAnsi="Times New Roman" w:cs="Times New Roman"/>
                <w:bCs/>
                <w:sz w:val="24"/>
                <w:szCs w:val="24"/>
              </w:rPr>
            </w:pPr>
            <w:r w:rsidRPr="00F728CC">
              <w:rPr>
                <w:rFonts w:ascii="Times New Roman" w:eastAsia="Times New Roman" w:hAnsi="Times New Roman" w:cs="Times New Roman"/>
                <w:bCs/>
                <w:sz w:val="24"/>
                <w:szCs w:val="24"/>
              </w:rPr>
              <w:t xml:space="preserve">Показатель 6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Отношение средней заработной платы педагогических работников образовательных организаций общего образования к средней заработной плате в </w:t>
            </w:r>
            <w:r w:rsidR="009108D1">
              <w:rPr>
                <w:rFonts w:ascii="Times New Roman" w:eastAsia="Times New Roman" w:hAnsi="Times New Roman" w:cs="Times New Roman"/>
                <w:sz w:val="24"/>
                <w:szCs w:val="24"/>
              </w:rPr>
              <w:t>регионе</w:t>
            </w:r>
            <w:r w:rsidR="00724771">
              <w:rPr>
                <w:rFonts w:ascii="Times New Roman" w:eastAsia="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113,7</w:t>
            </w:r>
          </w:p>
        </w:tc>
        <w:tc>
          <w:tcPr>
            <w:tcW w:w="1906" w:type="dxa"/>
          </w:tcPr>
          <w:p w:rsidR="001E6F37" w:rsidRPr="00F728CC" w:rsidRDefault="009108D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r w:rsidR="0069067C">
              <w:rPr>
                <w:rFonts w:ascii="Times New Roman" w:hAnsi="Times New Roman" w:cs="Times New Roman"/>
                <w:sz w:val="24"/>
                <w:szCs w:val="24"/>
              </w:rPr>
              <w:t>3</w:t>
            </w:r>
            <w:r w:rsidR="009F45C3">
              <w:rPr>
                <w:rFonts w:ascii="Times New Roman" w:hAnsi="Times New Roman" w:cs="Times New Roman"/>
                <w:sz w:val="24"/>
                <w:szCs w:val="24"/>
              </w:rPr>
              <w:t>,</w:t>
            </w:r>
            <w:r w:rsidR="0069067C">
              <w:rPr>
                <w:rFonts w:ascii="Times New Roman" w:hAnsi="Times New Roman" w:cs="Times New Roman"/>
                <w:sz w:val="24"/>
                <w:szCs w:val="24"/>
              </w:rPr>
              <w:t>7</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7</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3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детей, охваченных программами дополнительного образования детей, в общей численности детей и молодежи 5-18 лет</w:t>
            </w:r>
            <w:r w:rsidR="00724771">
              <w:rPr>
                <w:rFonts w:ascii="Times New Roman" w:eastAsia="Times New Roman" w:hAnsi="Times New Roman" w:cs="Times New Roman"/>
                <w:sz w:val="24"/>
                <w:szCs w:val="24"/>
              </w:rPr>
              <w:t>, %</w:t>
            </w:r>
          </w:p>
        </w:tc>
        <w:tc>
          <w:tcPr>
            <w:tcW w:w="1958" w:type="dxa"/>
          </w:tcPr>
          <w:p w:rsidR="001E6F37" w:rsidRPr="00F728CC" w:rsidRDefault="00D564D6" w:rsidP="00F45C75">
            <w:pPr>
              <w:rPr>
                <w:rFonts w:ascii="Times New Roman" w:hAnsi="Times New Roman" w:cs="Times New Roman"/>
                <w:sz w:val="24"/>
                <w:szCs w:val="24"/>
              </w:rPr>
            </w:pPr>
            <w:r>
              <w:rPr>
                <w:rFonts w:ascii="Times New Roman" w:hAnsi="Times New Roman" w:cs="Times New Roman"/>
                <w:sz w:val="24"/>
                <w:szCs w:val="24"/>
              </w:rPr>
              <w:t>87</w:t>
            </w:r>
          </w:p>
        </w:tc>
        <w:tc>
          <w:tcPr>
            <w:tcW w:w="1922" w:type="dxa"/>
          </w:tcPr>
          <w:p w:rsidR="001E6F37"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c>
          <w:tcPr>
            <w:tcW w:w="1906" w:type="dxa"/>
          </w:tcPr>
          <w:p w:rsidR="001E6F37" w:rsidRPr="00F728CC" w:rsidRDefault="009108D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697079">
              <w:rPr>
                <w:rFonts w:ascii="Times New Roman" w:hAnsi="Times New Roman" w:cs="Times New Roman"/>
                <w:sz w:val="24"/>
                <w:szCs w:val="24"/>
              </w:rPr>
              <w:t>0</w:t>
            </w:r>
            <w:r w:rsidR="0069067C">
              <w:rPr>
                <w:rFonts w:ascii="Times New Roman" w:hAnsi="Times New Roman" w:cs="Times New Roman"/>
                <w:sz w:val="24"/>
                <w:szCs w:val="24"/>
              </w:rPr>
              <w:t>3</w:t>
            </w:r>
            <w:r w:rsidR="00697079">
              <w:rPr>
                <w:rFonts w:ascii="Times New Roman" w:hAnsi="Times New Roman" w:cs="Times New Roman"/>
                <w:sz w:val="24"/>
                <w:szCs w:val="24"/>
              </w:rPr>
              <w:t>,</w:t>
            </w:r>
            <w:r w:rsidR="0069067C">
              <w:rPr>
                <w:rFonts w:ascii="Times New Roman" w:hAnsi="Times New Roman" w:cs="Times New Roman"/>
                <w:sz w:val="24"/>
                <w:szCs w:val="24"/>
              </w:rPr>
              <w:t>4</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8</w:t>
            </w:r>
          </w:p>
        </w:tc>
        <w:tc>
          <w:tcPr>
            <w:tcW w:w="3301" w:type="dxa"/>
          </w:tcPr>
          <w:p w:rsidR="00B600C4" w:rsidRPr="00B600C4" w:rsidRDefault="00B600C4" w:rsidP="00F45C75">
            <w:pPr>
              <w:jc w:val="both"/>
              <w:rPr>
                <w:rFonts w:ascii="Times New Roman" w:eastAsia="Times New Roman" w:hAnsi="Times New Roman" w:cs="Times New Roman"/>
                <w:sz w:val="24"/>
                <w:szCs w:val="24"/>
              </w:rPr>
            </w:pPr>
            <w:r w:rsidRPr="00B600C4">
              <w:rPr>
                <w:rFonts w:ascii="Times New Roman" w:eastAsia="Times New Roman" w:hAnsi="Times New Roman" w:cs="Times New Roman"/>
                <w:sz w:val="24"/>
                <w:szCs w:val="24"/>
              </w:rPr>
              <w:t xml:space="preserve">Показатель 2 задачи 3 подпрограммы 1 </w:t>
            </w:r>
          </w:p>
          <w:p w:rsidR="00B600C4" w:rsidRPr="00F728CC" w:rsidRDefault="00B600C4" w:rsidP="00F45C75">
            <w:pPr>
              <w:jc w:val="both"/>
              <w:rPr>
                <w:rFonts w:ascii="Times New Roman" w:eastAsia="Times New Roman" w:hAnsi="Times New Roman" w:cs="Times New Roman"/>
                <w:sz w:val="24"/>
                <w:szCs w:val="24"/>
              </w:rPr>
            </w:pPr>
            <w:r w:rsidRPr="00B600C4">
              <w:rPr>
                <w:rFonts w:ascii="Times New Roman" w:eastAsia="Times New Roman" w:hAnsi="Times New Roman" w:cs="Times New Roman"/>
                <w:sz w:val="24"/>
                <w:szCs w:val="24"/>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регионе</w:t>
            </w:r>
            <w:r w:rsidR="00724771">
              <w:rPr>
                <w:rFonts w:ascii="Times New Roman" w:eastAsia="Times New Roman" w:hAnsi="Times New Roman" w:cs="Times New Roman"/>
                <w:sz w:val="24"/>
                <w:szCs w:val="24"/>
              </w:rPr>
              <w:t>, %</w:t>
            </w:r>
          </w:p>
        </w:tc>
        <w:tc>
          <w:tcPr>
            <w:tcW w:w="1958" w:type="dxa"/>
          </w:tcPr>
          <w:p w:rsidR="00B600C4" w:rsidRDefault="00D564D6" w:rsidP="00F45C75">
            <w:pPr>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B600C4"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100,7</w:t>
            </w:r>
          </w:p>
        </w:tc>
        <w:tc>
          <w:tcPr>
            <w:tcW w:w="1906" w:type="dxa"/>
          </w:tcPr>
          <w:p w:rsidR="00B600C4" w:rsidRDefault="006906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100,7</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9</w:t>
            </w:r>
          </w:p>
        </w:tc>
        <w:tc>
          <w:tcPr>
            <w:tcW w:w="3301" w:type="dxa"/>
          </w:tcPr>
          <w:p w:rsidR="00B600C4" w:rsidRPr="00F728CC" w:rsidRDefault="00B600C4"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w:t>
            </w:r>
            <w:r w:rsidR="00697079">
              <w:rPr>
                <w:rFonts w:ascii="Times New Roman" w:eastAsia="Times New Roman" w:hAnsi="Times New Roman" w:cs="Times New Roman"/>
                <w:sz w:val="24"/>
                <w:szCs w:val="24"/>
              </w:rPr>
              <w:t>3</w:t>
            </w:r>
            <w:r w:rsidRPr="00F728CC">
              <w:rPr>
                <w:rFonts w:ascii="Times New Roman" w:eastAsia="Times New Roman" w:hAnsi="Times New Roman" w:cs="Times New Roman"/>
                <w:sz w:val="24"/>
                <w:szCs w:val="24"/>
              </w:rPr>
              <w:t xml:space="preserve"> задачи 3 подпрограммы 1 </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 Доля детей школьного возраста до 15 лет (включительно), обеспеченных всеми видами отдыха и оздоровления, от общего количества детей школьного возраста до 15 лет (включительно), обучающихся в муниципальных общеобразовательных организациях</w:t>
            </w:r>
            <w:r w:rsidR="00724771">
              <w:rPr>
                <w:rFonts w:ascii="Times New Roman" w:eastAsia="Times New Roman" w:hAnsi="Times New Roman" w:cs="Times New Roman"/>
                <w:sz w:val="24"/>
                <w:szCs w:val="24"/>
              </w:rPr>
              <w:t>, %</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D62A28"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20</w:t>
            </w:r>
          </w:p>
        </w:tc>
        <w:tc>
          <w:tcPr>
            <w:tcW w:w="3301" w:type="dxa"/>
          </w:tcPr>
          <w:p w:rsidR="00B600C4" w:rsidRPr="00F728CC" w:rsidRDefault="00B600C4"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2 подпрограммы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bCs/>
                <w:sz w:val="24"/>
                <w:szCs w:val="24"/>
              </w:rPr>
              <w:t>Число участников культурно-досуговых мероприятий</w:t>
            </w:r>
            <w:r w:rsidR="00724771">
              <w:rPr>
                <w:rFonts w:ascii="Times New Roman" w:eastAsia="Times New Roman" w:hAnsi="Times New Roman" w:cs="Times New Roman"/>
                <w:bCs/>
                <w:sz w:val="24"/>
                <w:szCs w:val="24"/>
              </w:rPr>
              <w:t>, чел.</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65</w:t>
            </w:r>
            <w:r w:rsidR="00D564D6">
              <w:rPr>
                <w:rFonts w:ascii="Times New Roman" w:hAnsi="Times New Roman" w:cs="Times New Roman"/>
                <w:sz w:val="24"/>
                <w:szCs w:val="24"/>
              </w:rPr>
              <w:t>36</w:t>
            </w:r>
          </w:p>
        </w:tc>
        <w:tc>
          <w:tcPr>
            <w:tcW w:w="1922" w:type="dxa"/>
          </w:tcPr>
          <w:p w:rsidR="00B600C4" w:rsidRPr="00F728CC" w:rsidRDefault="009E5C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65</w:t>
            </w:r>
            <w:r w:rsidR="0075707F">
              <w:rPr>
                <w:rFonts w:ascii="Times New Roman" w:hAnsi="Times New Roman" w:cs="Times New Roman"/>
                <w:sz w:val="24"/>
                <w:szCs w:val="24"/>
              </w:rPr>
              <w:t>3</w:t>
            </w:r>
            <w:r w:rsidR="00D564D6">
              <w:rPr>
                <w:rFonts w:ascii="Times New Roman" w:hAnsi="Times New Roman" w:cs="Times New Roman"/>
                <w:sz w:val="24"/>
                <w:szCs w:val="24"/>
              </w:rPr>
              <w:t>6</w:t>
            </w:r>
          </w:p>
        </w:tc>
        <w:tc>
          <w:tcPr>
            <w:tcW w:w="1906" w:type="dxa"/>
          </w:tcPr>
          <w:p w:rsidR="00B600C4" w:rsidRPr="00F728CC" w:rsidRDefault="009E5C3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75707F">
              <w:rPr>
                <w:rFonts w:ascii="Times New Roman" w:hAnsi="Times New Roman" w:cs="Times New Roman"/>
                <w:sz w:val="24"/>
                <w:szCs w:val="24"/>
              </w:rPr>
              <w:t>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1</w:t>
            </w:r>
          </w:p>
        </w:tc>
        <w:tc>
          <w:tcPr>
            <w:tcW w:w="3301" w:type="dxa"/>
          </w:tcPr>
          <w:p w:rsidR="00B600C4" w:rsidRPr="00F728CC" w:rsidRDefault="00B600C4" w:rsidP="00F45C75">
            <w:pPr>
              <w:ind w:firstLine="4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Индикатор 1</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Посещаемость населением мероприятий, проводимых кул</w:t>
            </w:r>
            <w:r w:rsidR="00724771">
              <w:rPr>
                <w:rFonts w:ascii="Times New Roman" w:eastAsia="Times New Roman" w:hAnsi="Times New Roman" w:cs="Times New Roman"/>
                <w:sz w:val="24"/>
                <w:szCs w:val="24"/>
              </w:rPr>
              <w:t>ьтурно-досуговыми учреждениями, %</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11</w:t>
            </w:r>
            <w:r w:rsidR="00D564D6">
              <w:rPr>
                <w:rFonts w:ascii="Times New Roman" w:hAnsi="Times New Roman" w:cs="Times New Roman"/>
                <w:sz w:val="24"/>
                <w:szCs w:val="24"/>
              </w:rPr>
              <w:t>3</w:t>
            </w:r>
          </w:p>
        </w:tc>
        <w:tc>
          <w:tcPr>
            <w:tcW w:w="1922"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11</w:t>
            </w:r>
            <w:r w:rsidR="00D564D6">
              <w:rPr>
                <w:rFonts w:ascii="Times New Roman" w:hAnsi="Times New Roman" w:cs="Times New Roman"/>
                <w:sz w:val="24"/>
                <w:szCs w:val="24"/>
              </w:rPr>
              <w:t>3</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2</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Количество экземпляров новых поступлений в фонды общедоступных библиотек  в расчёте на 1 тыс. человек</w:t>
            </w:r>
            <w:r w:rsidR="00724771">
              <w:rPr>
                <w:rFonts w:ascii="Times New Roman" w:hAnsi="Times New Roman" w:cs="Times New Roman"/>
                <w:sz w:val="24"/>
                <w:szCs w:val="24"/>
              </w:rPr>
              <w:t>, экз.</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r w:rsidR="0075707F">
              <w:rPr>
                <w:rFonts w:ascii="Times New Roman" w:hAnsi="Times New Roman" w:cs="Times New Roman"/>
                <w:sz w:val="24"/>
                <w:szCs w:val="24"/>
              </w:rPr>
              <w:t>4,2</w:t>
            </w:r>
          </w:p>
        </w:tc>
        <w:tc>
          <w:tcPr>
            <w:tcW w:w="1922" w:type="dxa"/>
          </w:tcPr>
          <w:p w:rsidR="00B600C4" w:rsidRPr="00F728CC" w:rsidRDefault="001E37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0075707F">
              <w:rPr>
                <w:rFonts w:ascii="Times New Roman" w:hAnsi="Times New Roman" w:cs="Times New Roman"/>
                <w:sz w:val="24"/>
                <w:szCs w:val="24"/>
              </w:rPr>
              <w:t>4,2</w:t>
            </w:r>
          </w:p>
        </w:tc>
        <w:tc>
          <w:tcPr>
            <w:tcW w:w="1906" w:type="dxa"/>
          </w:tcPr>
          <w:p w:rsidR="00B600C4" w:rsidRPr="00F728CC"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p w:rsidR="00B600C4" w:rsidRPr="00F728CC" w:rsidRDefault="00B600C4" w:rsidP="00F45C75">
            <w:pPr>
              <w:widowControl w:val="0"/>
              <w:autoSpaceDE w:val="0"/>
              <w:autoSpaceDN w:val="0"/>
              <w:adjustRightInd w:val="0"/>
              <w:rPr>
                <w:rFonts w:ascii="Times New Roman" w:hAnsi="Times New Roman" w:cs="Times New Roman"/>
                <w:sz w:val="24"/>
                <w:szCs w:val="24"/>
              </w:rPr>
            </w:pP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3</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3</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учащихся детской школы искусств – победителей и призёров конкурсов, выставок, фестивалей различного статуса, от общего числа учащихся детской школы искусств</w:t>
            </w:r>
            <w:r w:rsidR="00724771">
              <w:rPr>
                <w:rFonts w:ascii="Times New Roman" w:hAnsi="Times New Roman" w:cs="Times New Roman"/>
                <w:sz w:val="24"/>
                <w:szCs w:val="24"/>
              </w:rPr>
              <w:t>, %</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w:t>
            </w:r>
            <w:r w:rsidR="00D564D6">
              <w:rPr>
                <w:rFonts w:ascii="Times New Roman" w:hAnsi="Times New Roman" w:cs="Times New Roman"/>
                <w:sz w:val="24"/>
                <w:szCs w:val="24"/>
              </w:rPr>
              <w:t>7</w:t>
            </w:r>
          </w:p>
        </w:tc>
        <w:tc>
          <w:tcPr>
            <w:tcW w:w="1922" w:type="dxa"/>
          </w:tcPr>
          <w:p w:rsidR="00B600C4" w:rsidRPr="00F728CC" w:rsidRDefault="00DC41D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D564D6">
              <w:rPr>
                <w:rFonts w:ascii="Times New Roman" w:hAnsi="Times New Roman" w:cs="Times New Roman"/>
                <w:sz w:val="24"/>
                <w:szCs w:val="24"/>
              </w:rPr>
              <w:t>7</w:t>
            </w:r>
          </w:p>
        </w:tc>
        <w:tc>
          <w:tcPr>
            <w:tcW w:w="1906" w:type="dxa"/>
          </w:tcPr>
          <w:p w:rsidR="00B600C4" w:rsidRPr="00F728CC" w:rsidRDefault="00DC41D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75707F">
              <w:rPr>
                <w:rFonts w:ascii="Times New Roman" w:hAnsi="Times New Roman" w:cs="Times New Roman"/>
                <w:sz w:val="24"/>
                <w:szCs w:val="24"/>
              </w:rPr>
              <w:t>0</w:t>
            </w:r>
            <w:r>
              <w:rPr>
                <w:rFonts w:ascii="Times New Roman" w:hAnsi="Times New Roman" w:cs="Times New Roman"/>
                <w:sz w:val="24"/>
                <w:szCs w:val="24"/>
              </w:rPr>
              <w:t>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4</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Показатель 1 задачи 1 подпрограммы 2</w:t>
            </w:r>
          </w:p>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Количество посещений муниципальных библиотек на 1 тыс.</w:t>
            </w:r>
            <w:r w:rsidR="00724771">
              <w:rPr>
                <w:rFonts w:ascii="Times New Roman" w:hAnsi="Times New Roman" w:cs="Times New Roman"/>
                <w:sz w:val="24"/>
                <w:szCs w:val="24"/>
              </w:rPr>
              <w:t xml:space="preserve"> </w:t>
            </w:r>
            <w:r w:rsidRPr="00F728CC">
              <w:rPr>
                <w:rFonts w:ascii="Times New Roman" w:hAnsi="Times New Roman" w:cs="Times New Roman"/>
                <w:sz w:val="24"/>
                <w:szCs w:val="24"/>
              </w:rPr>
              <w:t>чел. населения</w:t>
            </w:r>
            <w:r w:rsidR="00724771">
              <w:rPr>
                <w:rFonts w:ascii="Times New Roman" w:hAnsi="Times New Roman" w:cs="Times New Roman"/>
                <w:sz w:val="24"/>
                <w:szCs w:val="24"/>
              </w:rPr>
              <w:t>, чел.</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5,3</w:t>
            </w:r>
          </w:p>
        </w:tc>
        <w:tc>
          <w:tcPr>
            <w:tcW w:w="1922"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5</w:t>
            </w:r>
            <w:r w:rsidR="00DC41DB">
              <w:rPr>
                <w:rFonts w:ascii="Times New Roman" w:hAnsi="Times New Roman" w:cs="Times New Roman"/>
                <w:sz w:val="24"/>
                <w:szCs w:val="24"/>
              </w:rPr>
              <w:t>,3</w:t>
            </w:r>
          </w:p>
        </w:tc>
        <w:tc>
          <w:tcPr>
            <w:tcW w:w="1906" w:type="dxa"/>
          </w:tcPr>
          <w:p w:rsidR="00B600C4" w:rsidRPr="00F728CC" w:rsidRDefault="00DC41D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75707F">
              <w:rPr>
                <w:rFonts w:ascii="Times New Roman" w:hAnsi="Times New Roman" w:cs="Times New Roman"/>
                <w:sz w:val="24"/>
                <w:szCs w:val="24"/>
              </w:rPr>
              <w:t>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5</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Показатель 2 задачи 1 подпрограммы 2</w:t>
            </w:r>
          </w:p>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Доля библиотечных фондов муниципальных библиотек, отражённ</w:t>
            </w:r>
            <w:r w:rsidR="00724771">
              <w:rPr>
                <w:rFonts w:ascii="Times New Roman" w:hAnsi="Times New Roman" w:cs="Times New Roman"/>
                <w:sz w:val="24"/>
                <w:szCs w:val="24"/>
              </w:rPr>
              <w:t>ых в электронном каталоге, %</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3</w:t>
            </w:r>
            <w:r w:rsidR="00B600C4" w:rsidRPr="00F728CC">
              <w:rPr>
                <w:rFonts w:ascii="Times New Roman" w:hAnsi="Times New Roman" w:cs="Times New Roman"/>
                <w:sz w:val="24"/>
                <w:szCs w:val="24"/>
              </w:rPr>
              <w:t>0</w:t>
            </w:r>
          </w:p>
        </w:tc>
        <w:tc>
          <w:tcPr>
            <w:tcW w:w="1922"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3</w:t>
            </w:r>
            <w:r w:rsidR="006C4289">
              <w:rPr>
                <w:rFonts w:ascii="Times New Roman" w:hAnsi="Times New Roman" w:cs="Times New Roman"/>
                <w:sz w:val="24"/>
                <w:szCs w:val="24"/>
              </w:rPr>
              <w:t>0</w:t>
            </w:r>
          </w:p>
        </w:tc>
        <w:tc>
          <w:tcPr>
            <w:tcW w:w="1906" w:type="dxa"/>
          </w:tcPr>
          <w:p w:rsidR="00B600C4" w:rsidRPr="00F728CC" w:rsidRDefault="006C428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6</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2 подпрограммы 2</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Количество учащихся детской школы искусств</w:t>
            </w:r>
            <w:r w:rsidR="00724771">
              <w:rPr>
                <w:rFonts w:ascii="Times New Roman" w:eastAsia="Times New Roman" w:hAnsi="Times New Roman" w:cs="Times New Roman"/>
                <w:sz w:val="24"/>
                <w:szCs w:val="24"/>
              </w:rPr>
              <w:t>, чел.</w:t>
            </w:r>
          </w:p>
        </w:tc>
        <w:tc>
          <w:tcPr>
            <w:tcW w:w="1958"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4</w:t>
            </w:r>
            <w:r w:rsidR="0075707F">
              <w:rPr>
                <w:rFonts w:ascii="Times New Roman" w:hAnsi="Times New Roman" w:cs="Times New Roman"/>
                <w:sz w:val="24"/>
                <w:szCs w:val="24"/>
              </w:rPr>
              <w:t>7</w:t>
            </w:r>
            <w:r w:rsidRPr="00F728CC">
              <w:rPr>
                <w:rFonts w:ascii="Times New Roman" w:hAnsi="Times New Roman" w:cs="Times New Roman"/>
                <w:sz w:val="24"/>
                <w:szCs w:val="24"/>
              </w:rPr>
              <w:t>5</w:t>
            </w:r>
          </w:p>
        </w:tc>
        <w:tc>
          <w:tcPr>
            <w:tcW w:w="1922" w:type="dxa"/>
          </w:tcPr>
          <w:p w:rsidR="00B600C4" w:rsidRPr="00F728CC" w:rsidRDefault="006C4289" w:rsidP="00F45C75">
            <w:pPr>
              <w:rPr>
                <w:rFonts w:ascii="Times New Roman" w:hAnsi="Times New Roman" w:cs="Times New Roman"/>
                <w:sz w:val="24"/>
                <w:szCs w:val="24"/>
              </w:rPr>
            </w:pPr>
            <w:r>
              <w:rPr>
                <w:rFonts w:ascii="Times New Roman" w:hAnsi="Times New Roman" w:cs="Times New Roman"/>
                <w:sz w:val="24"/>
                <w:szCs w:val="24"/>
              </w:rPr>
              <w:t>4</w:t>
            </w:r>
            <w:r w:rsidR="0075707F">
              <w:rPr>
                <w:rFonts w:ascii="Times New Roman" w:hAnsi="Times New Roman" w:cs="Times New Roman"/>
                <w:sz w:val="24"/>
                <w:szCs w:val="24"/>
              </w:rPr>
              <w:t>75</w:t>
            </w:r>
          </w:p>
        </w:tc>
        <w:tc>
          <w:tcPr>
            <w:tcW w:w="1906" w:type="dxa"/>
          </w:tcPr>
          <w:p w:rsidR="00B600C4" w:rsidRPr="00F728CC" w:rsidRDefault="006C428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75707F">
              <w:rPr>
                <w:rFonts w:ascii="Times New Roman" w:hAnsi="Times New Roman" w:cs="Times New Roman"/>
                <w:sz w:val="24"/>
                <w:szCs w:val="24"/>
              </w:rPr>
              <w:t>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7</w:t>
            </w:r>
          </w:p>
        </w:tc>
        <w:tc>
          <w:tcPr>
            <w:tcW w:w="3301" w:type="dxa"/>
          </w:tcPr>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3 подпрограммы 2</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 Количество человек, осуществляющих нормативно-правовое и информационное обеспечение культуры</w:t>
            </w:r>
            <w:r w:rsidR="00724771">
              <w:rPr>
                <w:rFonts w:ascii="Times New Roman" w:eastAsia="Times New Roman" w:hAnsi="Times New Roman" w:cs="Times New Roman"/>
                <w:sz w:val="24"/>
                <w:szCs w:val="24"/>
              </w:rPr>
              <w:t>, чел.</w:t>
            </w:r>
          </w:p>
        </w:tc>
        <w:tc>
          <w:tcPr>
            <w:tcW w:w="1958"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2</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sidR="00D62A28" w:rsidRPr="00D62A28">
              <w:rPr>
                <w:rFonts w:ascii="Times New Roman" w:hAnsi="Times New Roman" w:cs="Times New Roman"/>
                <w:sz w:val="24"/>
                <w:szCs w:val="24"/>
                <w:shd w:val="clear" w:color="auto" w:fill="FFFFFF"/>
              </w:rPr>
              <w:t>8</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4 подпрограммы 2</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Удельный вес населения, принимающего участие в платных культурно-досуговых мероприятиях</w:t>
            </w:r>
            <w:r w:rsidR="00724771">
              <w:rPr>
                <w:rFonts w:ascii="Times New Roman" w:eastAsia="Times New Roman" w:hAnsi="Times New Roman" w:cs="Times New Roman"/>
                <w:sz w:val="24"/>
                <w:szCs w:val="24"/>
              </w:rPr>
              <w:t>, %</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500</w:t>
            </w:r>
          </w:p>
        </w:tc>
        <w:tc>
          <w:tcPr>
            <w:tcW w:w="1922" w:type="dxa"/>
          </w:tcPr>
          <w:p w:rsidR="00B600C4" w:rsidRPr="00F728CC" w:rsidRDefault="008E0121" w:rsidP="00F45C75">
            <w:pPr>
              <w:rPr>
                <w:rFonts w:ascii="Times New Roman" w:hAnsi="Times New Roman" w:cs="Times New Roman"/>
                <w:sz w:val="24"/>
                <w:szCs w:val="24"/>
              </w:rPr>
            </w:pPr>
            <w:r>
              <w:rPr>
                <w:rFonts w:ascii="Times New Roman" w:hAnsi="Times New Roman" w:cs="Times New Roman"/>
                <w:sz w:val="24"/>
                <w:szCs w:val="24"/>
              </w:rPr>
              <w:t>500</w:t>
            </w:r>
          </w:p>
        </w:tc>
        <w:tc>
          <w:tcPr>
            <w:tcW w:w="1906" w:type="dxa"/>
          </w:tcPr>
          <w:p w:rsidR="00B600C4" w:rsidRPr="00F728CC"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5707F" w:rsidRPr="00F728CC" w:rsidTr="00074C92">
        <w:trPr>
          <w:jc w:val="center"/>
        </w:trPr>
        <w:tc>
          <w:tcPr>
            <w:tcW w:w="541" w:type="dxa"/>
          </w:tcPr>
          <w:p w:rsidR="0075707F" w:rsidRPr="00D62A28" w:rsidRDefault="0075707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2</w:t>
            </w:r>
            <w:r w:rsidR="00D62A28" w:rsidRPr="00D62A28">
              <w:rPr>
                <w:rFonts w:ascii="Times New Roman" w:hAnsi="Times New Roman" w:cs="Times New Roman"/>
                <w:sz w:val="24"/>
                <w:szCs w:val="24"/>
                <w:shd w:val="clear" w:color="auto" w:fill="FFFFFF"/>
              </w:rPr>
              <w:t>9</w:t>
            </w:r>
          </w:p>
        </w:tc>
        <w:tc>
          <w:tcPr>
            <w:tcW w:w="3301" w:type="dxa"/>
          </w:tcPr>
          <w:p w:rsidR="0075707F" w:rsidRDefault="0075707F" w:rsidP="00F45C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 1 задачи 3 муниципальной программы</w:t>
            </w:r>
          </w:p>
          <w:p w:rsidR="0075707F" w:rsidRPr="00F728CC" w:rsidRDefault="0075707F" w:rsidP="00F45C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Доля населения, систематически занимающегося физической культурой и спортом</w:t>
            </w:r>
            <w:r w:rsidR="00724771">
              <w:rPr>
                <w:rFonts w:ascii="Times New Roman" w:eastAsia="Times New Roman" w:hAnsi="Times New Roman" w:cs="Times New Roman"/>
                <w:sz w:val="24"/>
                <w:szCs w:val="24"/>
              </w:rPr>
              <w:t>, %</w:t>
            </w:r>
          </w:p>
        </w:tc>
        <w:tc>
          <w:tcPr>
            <w:tcW w:w="1958" w:type="dxa"/>
          </w:tcPr>
          <w:p w:rsidR="0075707F" w:rsidRDefault="00D564D6" w:rsidP="00F45C75">
            <w:pPr>
              <w:rPr>
                <w:rFonts w:ascii="Times New Roman" w:hAnsi="Times New Roman" w:cs="Times New Roman"/>
                <w:sz w:val="24"/>
                <w:szCs w:val="24"/>
              </w:rPr>
            </w:pPr>
            <w:r>
              <w:rPr>
                <w:rFonts w:ascii="Times New Roman" w:hAnsi="Times New Roman" w:cs="Times New Roman"/>
                <w:sz w:val="24"/>
                <w:szCs w:val="24"/>
              </w:rPr>
              <w:t>41</w:t>
            </w:r>
          </w:p>
        </w:tc>
        <w:tc>
          <w:tcPr>
            <w:tcW w:w="1922" w:type="dxa"/>
          </w:tcPr>
          <w:p w:rsidR="0075707F" w:rsidRDefault="00D564D6" w:rsidP="00F45C75">
            <w:pPr>
              <w:rPr>
                <w:rFonts w:ascii="Times New Roman" w:hAnsi="Times New Roman" w:cs="Times New Roman"/>
                <w:sz w:val="24"/>
                <w:szCs w:val="24"/>
              </w:rPr>
            </w:pPr>
            <w:r>
              <w:rPr>
                <w:rFonts w:ascii="Times New Roman" w:hAnsi="Times New Roman" w:cs="Times New Roman"/>
                <w:sz w:val="24"/>
                <w:szCs w:val="24"/>
              </w:rPr>
              <w:t>41</w:t>
            </w:r>
          </w:p>
        </w:tc>
        <w:tc>
          <w:tcPr>
            <w:tcW w:w="1906" w:type="dxa"/>
          </w:tcPr>
          <w:p w:rsidR="0075707F"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D62A28"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30</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1</w:t>
            </w:r>
          </w:p>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Количество мероприятий, включённых в календарный план  физкультурных и спортивных  мероприятий, организованных и проведённых на территории района</w:t>
            </w:r>
            <w:r w:rsidR="00724771">
              <w:rPr>
                <w:rFonts w:ascii="Times New Roman" w:hAnsi="Times New Roman" w:cs="Times New Roman"/>
                <w:sz w:val="24"/>
                <w:szCs w:val="24"/>
              </w:rPr>
              <w:t>, ед.</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11</w:t>
            </w:r>
            <w:r w:rsidR="00D564D6">
              <w:rPr>
                <w:rFonts w:ascii="Times New Roman" w:hAnsi="Times New Roman" w:cs="Times New Roman"/>
                <w:sz w:val="24"/>
                <w:szCs w:val="24"/>
              </w:rPr>
              <w:t>6</w:t>
            </w:r>
          </w:p>
        </w:tc>
        <w:tc>
          <w:tcPr>
            <w:tcW w:w="1922" w:type="dxa"/>
          </w:tcPr>
          <w:p w:rsidR="00B600C4" w:rsidRPr="00F728CC" w:rsidRDefault="008E012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75707F">
              <w:rPr>
                <w:rFonts w:ascii="Times New Roman" w:hAnsi="Times New Roman" w:cs="Times New Roman"/>
                <w:sz w:val="24"/>
                <w:szCs w:val="24"/>
              </w:rPr>
              <w:t>1</w:t>
            </w:r>
            <w:r w:rsidR="00D564D6">
              <w:rPr>
                <w:rFonts w:ascii="Times New Roman" w:hAnsi="Times New Roman" w:cs="Times New Roman"/>
                <w:sz w:val="24"/>
                <w:szCs w:val="24"/>
              </w:rPr>
              <w:t>6</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75707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1</w:t>
            </w:r>
          </w:p>
        </w:tc>
        <w:tc>
          <w:tcPr>
            <w:tcW w:w="3301" w:type="dxa"/>
          </w:tcPr>
          <w:p w:rsidR="00B600C4"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724771" w:rsidRPr="00F728CC" w:rsidRDefault="00B600C4" w:rsidP="00F45C75">
            <w:pPr>
              <w:rPr>
                <w:rFonts w:ascii="Times New Roman" w:hAnsi="Times New Roman" w:cs="Times New Roman"/>
                <w:sz w:val="24"/>
                <w:szCs w:val="24"/>
              </w:rPr>
            </w:pPr>
            <w:r w:rsidRPr="00F728CC">
              <w:rPr>
                <w:rFonts w:ascii="Times New Roman" w:hAnsi="Times New Roman" w:cs="Times New Roman"/>
                <w:sz w:val="24"/>
                <w:szCs w:val="24"/>
              </w:rPr>
              <w:t>Развитие инфраструктуры для занятий массовым спортом на территории района (увеличение количества хоккейных коробок)</w:t>
            </w:r>
            <w:r w:rsidR="00724771">
              <w:rPr>
                <w:rFonts w:ascii="Times New Roman" w:hAnsi="Times New Roman" w:cs="Times New Roman"/>
                <w:sz w:val="24"/>
                <w:szCs w:val="24"/>
              </w:rPr>
              <w:t>, ед.</w:t>
            </w:r>
          </w:p>
        </w:tc>
        <w:tc>
          <w:tcPr>
            <w:tcW w:w="1958" w:type="dxa"/>
          </w:tcPr>
          <w:p w:rsidR="00B600C4" w:rsidRPr="00F728CC" w:rsidRDefault="0075707F" w:rsidP="00F45C75">
            <w:pPr>
              <w:rPr>
                <w:rFonts w:ascii="Times New Roman" w:hAnsi="Times New Roman" w:cs="Times New Roman"/>
                <w:sz w:val="24"/>
                <w:szCs w:val="24"/>
              </w:rPr>
            </w:pPr>
            <w:r>
              <w:rPr>
                <w:rFonts w:ascii="Times New Roman" w:hAnsi="Times New Roman" w:cs="Times New Roman"/>
                <w:sz w:val="24"/>
                <w:szCs w:val="24"/>
              </w:rPr>
              <w:t>1</w:t>
            </w:r>
          </w:p>
        </w:tc>
        <w:tc>
          <w:tcPr>
            <w:tcW w:w="1922" w:type="dxa"/>
          </w:tcPr>
          <w:p w:rsidR="00B600C4" w:rsidRPr="00F728CC" w:rsidRDefault="008E012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06" w:type="dxa"/>
          </w:tcPr>
          <w:p w:rsidR="00B600C4" w:rsidRPr="00F728CC"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8E0121">
              <w:rPr>
                <w:rFonts w:ascii="Times New Roman" w:hAnsi="Times New Roman" w:cs="Times New Roman"/>
                <w:sz w:val="24"/>
                <w:szCs w:val="24"/>
              </w:rPr>
              <w:t>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2</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1 подпрограммы 3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Количество жителей района, систематически занимающиеся физической культурой и спортом</w:t>
            </w:r>
            <w:r w:rsidR="00724771">
              <w:rPr>
                <w:rFonts w:ascii="Times New Roman" w:eastAsia="Times New Roman" w:hAnsi="Times New Roman" w:cs="Times New Roman"/>
                <w:sz w:val="24"/>
                <w:szCs w:val="24"/>
              </w:rPr>
              <w:t>, чел.</w:t>
            </w:r>
          </w:p>
        </w:tc>
        <w:tc>
          <w:tcPr>
            <w:tcW w:w="1958" w:type="dxa"/>
          </w:tcPr>
          <w:p w:rsidR="00B600C4" w:rsidRPr="00F728CC" w:rsidRDefault="0075707F" w:rsidP="00F45C7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207</w:t>
            </w:r>
            <w:r w:rsidR="00D564D6">
              <w:rPr>
                <w:rFonts w:ascii="Times New Roman" w:hAnsi="Times New Roman" w:cs="Times New Roman"/>
                <w:sz w:val="24"/>
                <w:szCs w:val="24"/>
              </w:rPr>
              <w:t>85</w:t>
            </w:r>
          </w:p>
        </w:tc>
        <w:tc>
          <w:tcPr>
            <w:tcW w:w="1922" w:type="dxa"/>
          </w:tcPr>
          <w:p w:rsidR="00B600C4" w:rsidRPr="00F728CC"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207</w:t>
            </w:r>
            <w:r w:rsidR="00D564D6">
              <w:rPr>
                <w:rFonts w:ascii="Times New Roman" w:hAnsi="Times New Roman" w:cs="Times New Roman"/>
                <w:sz w:val="24"/>
                <w:szCs w:val="24"/>
              </w:rPr>
              <w:t>85</w:t>
            </w:r>
          </w:p>
        </w:tc>
        <w:tc>
          <w:tcPr>
            <w:tcW w:w="1906" w:type="dxa"/>
          </w:tcPr>
          <w:p w:rsidR="00B600C4" w:rsidRPr="00F728CC" w:rsidRDefault="00DD50A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3</w:t>
            </w:r>
          </w:p>
        </w:tc>
        <w:tc>
          <w:tcPr>
            <w:tcW w:w="3301" w:type="dxa"/>
          </w:tcPr>
          <w:p w:rsidR="00B600C4" w:rsidRPr="00F728CC" w:rsidRDefault="00B600C4" w:rsidP="00F45C75">
            <w:pPr>
              <w:rPr>
                <w:rFonts w:ascii="Times New Roman" w:eastAsia="Times New Roman" w:hAnsi="Times New Roman" w:cs="Times New Roman"/>
                <w:sz w:val="24"/>
                <w:szCs w:val="24"/>
              </w:rPr>
            </w:pPr>
            <w:r w:rsidRPr="00F728CC">
              <w:rPr>
                <w:rFonts w:ascii="Times New Roman" w:eastAsia="Times New Roman" w:hAnsi="Times New Roman" w:cs="Times New Roman"/>
                <w:bCs/>
                <w:sz w:val="24"/>
                <w:szCs w:val="24"/>
              </w:rPr>
              <w:t>Показатель 1</w:t>
            </w:r>
            <w:r w:rsidRPr="00F728CC">
              <w:rPr>
                <w:rFonts w:ascii="Times New Roman" w:eastAsia="Times New Roman" w:hAnsi="Times New Roman" w:cs="Times New Roman"/>
                <w:sz w:val="24"/>
                <w:szCs w:val="24"/>
              </w:rPr>
              <w:t xml:space="preserve"> задачи 2 подпрограммы 3</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Доля лиц с ограниченными возможностями здоровья и инвалидов, систематически занимающихся физической культурой и спортом, от общего числа лиц с ограниченными возможностями здоровья инвалидов</w:t>
            </w:r>
            <w:r w:rsidR="00724771">
              <w:rPr>
                <w:rFonts w:ascii="Times New Roman" w:eastAsia="Times New Roman" w:hAnsi="Times New Roman" w:cs="Times New Roman"/>
                <w:sz w:val="24"/>
                <w:szCs w:val="24"/>
              </w:rPr>
              <w:t>, %</w:t>
            </w:r>
          </w:p>
        </w:tc>
        <w:tc>
          <w:tcPr>
            <w:tcW w:w="1958" w:type="dxa"/>
          </w:tcPr>
          <w:p w:rsidR="00B600C4" w:rsidRPr="00F728CC" w:rsidRDefault="00D564D6" w:rsidP="00F45C75">
            <w:pPr>
              <w:rPr>
                <w:rFonts w:ascii="Times New Roman" w:hAnsi="Times New Roman" w:cs="Times New Roman"/>
                <w:sz w:val="24"/>
                <w:szCs w:val="24"/>
              </w:rPr>
            </w:pPr>
            <w:r>
              <w:rPr>
                <w:rFonts w:ascii="Times New Roman" w:hAnsi="Times New Roman" w:cs="Times New Roman"/>
                <w:sz w:val="24"/>
                <w:szCs w:val="24"/>
              </w:rPr>
              <w:t>8</w:t>
            </w:r>
          </w:p>
        </w:tc>
        <w:tc>
          <w:tcPr>
            <w:tcW w:w="1922" w:type="dxa"/>
          </w:tcPr>
          <w:p w:rsidR="00B600C4"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p>
        </w:tc>
        <w:tc>
          <w:tcPr>
            <w:tcW w:w="1906" w:type="dxa"/>
          </w:tcPr>
          <w:p w:rsidR="00B600C4" w:rsidRPr="00F728CC" w:rsidRDefault="007570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D62A28"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34</w:t>
            </w:r>
          </w:p>
        </w:tc>
        <w:tc>
          <w:tcPr>
            <w:tcW w:w="3301" w:type="dxa"/>
          </w:tcPr>
          <w:p w:rsidR="00D564D6"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Индикатор 6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hAnsi="Times New Roman" w:cs="Times New Roman"/>
                <w:sz w:val="24"/>
                <w:szCs w:val="24"/>
              </w:rPr>
              <w:t>Количество общественных объединений и иных некоммерческих организаций, осуществляющих уставную деятельность на территории Липецкого муниципального района</w:t>
            </w:r>
            <w:r w:rsidR="00D564D6">
              <w:rPr>
                <w:rFonts w:ascii="Times New Roman" w:hAnsi="Times New Roman" w:cs="Times New Roman"/>
                <w:sz w:val="24"/>
                <w:szCs w:val="24"/>
              </w:rPr>
              <w:t>, ед.</w:t>
            </w:r>
          </w:p>
        </w:tc>
        <w:tc>
          <w:tcPr>
            <w:tcW w:w="1958"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B600C4" w:rsidRPr="00AB6EEF" w:rsidRDefault="007C0A5F"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B600C4" w:rsidRPr="00AB6EEF" w:rsidRDefault="00477529"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10</w:t>
            </w:r>
            <w:r w:rsidR="00B600C4" w:rsidRPr="00AB6EEF">
              <w:rPr>
                <w:rFonts w:ascii="Times New Roman" w:hAnsi="Times New Roman" w:cs="Times New Roman"/>
                <w:sz w:val="24"/>
                <w:szCs w:val="24"/>
              </w:rPr>
              <w:t>0</w:t>
            </w:r>
          </w:p>
        </w:tc>
      </w:tr>
      <w:tr w:rsidR="00B600C4" w:rsidRPr="00F728CC" w:rsidTr="00074C92">
        <w:trPr>
          <w:jc w:val="center"/>
        </w:trPr>
        <w:tc>
          <w:tcPr>
            <w:tcW w:w="541" w:type="dxa"/>
          </w:tcPr>
          <w:p w:rsidR="00B600C4" w:rsidRPr="00D62A28" w:rsidRDefault="0075707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5</w:t>
            </w:r>
          </w:p>
        </w:tc>
        <w:tc>
          <w:tcPr>
            <w:tcW w:w="3301" w:type="dxa"/>
          </w:tcPr>
          <w:p w:rsidR="00D564D6"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1 подпрограммы 4 </w:t>
            </w:r>
          </w:p>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Число социально-ориентированных некоммерческих </w:t>
            </w:r>
            <w:r w:rsidRPr="00F728CC">
              <w:rPr>
                <w:rFonts w:ascii="Times New Roman" w:hAnsi="Times New Roman" w:cs="Times New Roman"/>
                <w:sz w:val="24"/>
                <w:szCs w:val="24"/>
              </w:rPr>
              <w:lastRenderedPageBreak/>
              <w:t>организаций, действующих на территории Липецкого муниципального района, и получивших государственную поддержку из средств районного и областного бюджетов</w:t>
            </w:r>
            <w:r w:rsidR="00D564D6">
              <w:rPr>
                <w:rFonts w:ascii="Times New Roman" w:hAnsi="Times New Roman" w:cs="Times New Roman"/>
                <w:sz w:val="24"/>
                <w:szCs w:val="24"/>
              </w:rPr>
              <w:t>, ед.</w:t>
            </w:r>
          </w:p>
        </w:tc>
        <w:tc>
          <w:tcPr>
            <w:tcW w:w="1958" w:type="dxa"/>
          </w:tcPr>
          <w:p w:rsidR="00B600C4" w:rsidRPr="00F728CC" w:rsidRDefault="00D9424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w:t>
            </w:r>
          </w:p>
        </w:tc>
        <w:tc>
          <w:tcPr>
            <w:tcW w:w="1922" w:type="dxa"/>
          </w:tcPr>
          <w:p w:rsidR="00B600C4" w:rsidRPr="00AB6EEF" w:rsidRDefault="007C0A5F"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B600C4" w:rsidRPr="00AB6EEF" w:rsidRDefault="007C0A5F"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10</w:t>
            </w:r>
            <w:r w:rsidR="00B600C4" w:rsidRPr="00AB6EEF">
              <w:rPr>
                <w:rFonts w:ascii="Times New Roman" w:hAnsi="Times New Roman" w:cs="Times New Roman"/>
                <w:sz w:val="24"/>
                <w:szCs w:val="24"/>
              </w:rPr>
              <w:t>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3</w:t>
            </w:r>
            <w:r w:rsidR="00D62A28" w:rsidRPr="00D62A28">
              <w:rPr>
                <w:rFonts w:ascii="Times New Roman" w:hAnsi="Times New Roman" w:cs="Times New Roman"/>
                <w:sz w:val="24"/>
                <w:szCs w:val="24"/>
                <w:shd w:val="clear" w:color="auto" w:fill="FFFFFF"/>
              </w:rPr>
              <w:t>6</w:t>
            </w:r>
          </w:p>
        </w:tc>
        <w:tc>
          <w:tcPr>
            <w:tcW w:w="3301" w:type="dxa"/>
          </w:tcPr>
          <w:p w:rsidR="00D564D6" w:rsidRDefault="00B600C4" w:rsidP="00F45C7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 xml:space="preserve">Показатель 2 задачи 1 подпрограммы 4 </w:t>
            </w:r>
          </w:p>
          <w:p w:rsidR="00B600C4" w:rsidRPr="00F728CC" w:rsidRDefault="00B600C4" w:rsidP="00F45C7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Число жителей района, вовлечённых в мероприятия, программы и проекты социально-ориентированных некоммерческих организаций, действующих на территории Липецкого муниципального района и получивших государственную поддержку из средств районного и областного бюджетов</w:t>
            </w:r>
            <w:r w:rsidR="00D564D6">
              <w:rPr>
                <w:rFonts w:ascii="Times New Roman" w:hAnsi="Times New Roman" w:cs="Times New Roman"/>
                <w:sz w:val="24"/>
                <w:szCs w:val="24"/>
              </w:rPr>
              <w:t>, чел.</w:t>
            </w:r>
          </w:p>
        </w:tc>
        <w:tc>
          <w:tcPr>
            <w:tcW w:w="1958" w:type="dxa"/>
          </w:tcPr>
          <w:p w:rsidR="00B600C4" w:rsidRPr="00F728CC" w:rsidRDefault="0006589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w:t>
            </w:r>
          </w:p>
        </w:tc>
        <w:tc>
          <w:tcPr>
            <w:tcW w:w="1922" w:type="dxa"/>
          </w:tcPr>
          <w:p w:rsidR="00B600C4" w:rsidRPr="00AB6EEF" w:rsidRDefault="0006589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w:t>
            </w:r>
          </w:p>
        </w:tc>
        <w:tc>
          <w:tcPr>
            <w:tcW w:w="1906" w:type="dxa"/>
          </w:tcPr>
          <w:p w:rsidR="00B600C4" w:rsidRPr="00AB6EEF" w:rsidRDefault="007C0A5F"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1</w:t>
            </w:r>
            <w:r w:rsidR="00D9424E" w:rsidRPr="00AB6EEF">
              <w:rPr>
                <w:rFonts w:ascii="Times New Roman" w:hAnsi="Times New Roman" w:cs="Times New Roman"/>
                <w:sz w:val="24"/>
                <w:szCs w:val="24"/>
              </w:rPr>
              <w:t>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7</w:t>
            </w:r>
          </w:p>
        </w:tc>
        <w:tc>
          <w:tcPr>
            <w:tcW w:w="3301" w:type="dxa"/>
          </w:tcPr>
          <w:p w:rsidR="00D564D6"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2 подпрограммы 4 </w:t>
            </w:r>
          </w:p>
          <w:p w:rsidR="00B600C4" w:rsidRPr="00F728CC" w:rsidRDefault="00B600C4" w:rsidP="00F45C75">
            <w:pPr>
              <w:widowControl w:val="0"/>
              <w:autoSpaceDE w:val="0"/>
              <w:autoSpaceDN w:val="0"/>
              <w:adjustRightInd w:val="0"/>
              <w:rPr>
                <w:rFonts w:ascii="Times New Roman" w:eastAsia="Times New Roman" w:hAnsi="Times New Roman" w:cs="Times New Roman"/>
                <w:sz w:val="24"/>
                <w:szCs w:val="24"/>
              </w:rPr>
            </w:pPr>
            <w:r w:rsidRPr="00F728CC">
              <w:rPr>
                <w:rFonts w:ascii="Times New Roman" w:hAnsi="Times New Roman" w:cs="Times New Roman"/>
                <w:sz w:val="24"/>
                <w:szCs w:val="24"/>
              </w:rPr>
              <w:t>Доля призывников, отправленных в Вооружённые Силы Российской Федерации от общего числа граждан, состоящих на воинском учете и не прибывающих в запасе</w:t>
            </w:r>
            <w:r w:rsidR="00D564D6">
              <w:rPr>
                <w:rFonts w:ascii="Times New Roman" w:hAnsi="Times New Roman" w:cs="Times New Roman"/>
                <w:sz w:val="24"/>
                <w:szCs w:val="24"/>
              </w:rPr>
              <w:t>, %</w:t>
            </w:r>
          </w:p>
        </w:tc>
        <w:tc>
          <w:tcPr>
            <w:tcW w:w="1958" w:type="dxa"/>
          </w:tcPr>
          <w:p w:rsidR="00B600C4" w:rsidRPr="00F728CC" w:rsidRDefault="00853EAD"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9,3</w:t>
            </w:r>
          </w:p>
        </w:tc>
        <w:tc>
          <w:tcPr>
            <w:tcW w:w="1922" w:type="dxa"/>
          </w:tcPr>
          <w:p w:rsidR="00B600C4" w:rsidRPr="00F728CC" w:rsidRDefault="0006589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11,6</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w:t>
            </w:r>
            <w:r w:rsidR="00065895">
              <w:rPr>
                <w:rFonts w:ascii="Times New Roman" w:hAnsi="Times New Roman" w:cs="Times New Roman"/>
                <w:sz w:val="24"/>
                <w:szCs w:val="24"/>
              </w:rPr>
              <w:t>24</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8</w:t>
            </w:r>
          </w:p>
        </w:tc>
        <w:tc>
          <w:tcPr>
            <w:tcW w:w="3301" w:type="dxa"/>
          </w:tcPr>
          <w:p w:rsidR="00D564D6" w:rsidRDefault="00B600C4" w:rsidP="00F45C7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3 подпрограммы 4 </w:t>
            </w:r>
          </w:p>
          <w:p w:rsidR="00B600C4" w:rsidRPr="00F728CC" w:rsidRDefault="00B600C4" w:rsidP="00F45C7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Доля молодых людей, принявших участие в мероприятиях, направленных на поддержку талантливой молодёжи,  духовно-нравственному и гражданско-патриотическому воспитанию, интеллектуально-творческому и физическому развитию молодёжи, пропаганду здорового образа жизни, профилактику асоциальных проявлений в молодёжной среде</w:t>
            </w:r>
            <w:r w:rsidR="00D564D6">
              <w:rPr>
                <w:rFonts w:ascii="Times New Roman" w:hAnsi="Times New Roman" w:cs="Times New Roman"/>
                <w:sz w:val="24"/>
                <w:szCs w:val="24"/>
              </w:rPr>
              <w:t>, %</w:t>
            </w:r>
          </w:p>
        </w:tc>
        <w:tc>
          <w:tcPr>
            <w:tcW w:w="1958" w:type="dxa"/>
          </w:tcPr>
          <w:p w:rsidR="00B600C4" w:rsidRPr="00F728CC" w:rsidRDefault="0006589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w:t>
            </w:r>
          </w:p>
        </w:tc>
        <w:tc>
          <w:tcPr>
            <w:tcW w:w="1922" w:type="dxa"/>
          </w:tcPr>
          <w:p w:rsidR="00B600C4" w:rsidRPr="00F728CC" w:rsidRDefault="00853EA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065895">
              <w:rPr>
                <w:rFonts w:ascii="Times New Roman" w:hAnsi="Times New Roman" w:cs="Times New Roman"/>
                <w:sz w:val="24"/>
                <w:szCs w:val="24"/>
              </w:rPr>
              <w:t>4</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B600C4" w:rsidRPr="00F728CC" w:rsidTr="00074C92">
        <w:trPr>
          <w:jc w:val="center"/>
        </w:trPr>
        <w:tc>
          <w:tcPr>
            <w:tcW w:w="541" w:type="dxa"/>
          </w:tcPr>
          <w:p w:rsidR="00B600C4" w:rsidRPr="00D62A28" w:rsidRDefault="00B600C4"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sidR="00D62A28" w:rsidRPr="00D62A28">
              <w:rPr>
                <w:rFonts w:ascii="Times New Roman" w:hAnsi="Times New Roman" w:cs="Times New Roman"/>
                <w:sz w:val="24"/>
                <w:szCs w:val="24"/>
                <w:shd w:val="clear" w:color="auto" w:fill="FFFFFF"/>
              </w:rPr>
              <w:t>9</w:t>
            </w:r>
          </w:p>
        </w:tc>
        <w:tc>
          <w:tcPr>
            <w:tcW w:w="3301" w:type="dxa"/>
          </w:tcPr>
          <w:p w:rsidR="00D564D6" w:rsidRDefault="00B600C4" w:rsidP="00F45C7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Показатель 2 задачи 3 подпрограммы 4</w:t>
            </w:r>
          </w:p>
          <w:p w:rsidR="00B600C4" w:rsidRPr="00F728CC" w:rsidRDefault="00B600C4" w:rsidP="00F45C7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 xml:space="preserve">Число молодых жителей района, охваченных </w:t>
            </w:r>
            <w:r w:rsidRPr="00F728CC">
              <w:rPr>
                <w:rFonts w:ascii="Times New Roman" w:hAnsi="Times New Roman" w:cs="Times New Roman"/>
                <w:sz w:val="24"/>
                <w:szCs w:val="24"/>
              </w:rPr>
              <w:lastRenderedPageBreak/>
              <w:t>агитационными, информационными материалами и социальной рекламой, направленной на развитие предпринимательства среди молодёжи</w:t>
            </w:r>
            <w:r w:rsidR="00D564D6">
              <w:rPr>
                <w:rFonts w:ascii="Times New Roman" w:hAnsi="Times New Roman" w:cs="Times New Roman"/>
                <w:sz w:val="24"/>
                <w:szCs w:val="24"/>
              </w:rPr>
              <w:t>, чел.</w:t>
            </w:r>
          </w:p>
        </w:tc>
        <w:tc>
          <w:tcPr>
            <w:tcW w:w="1958" w:type="dxa"/>
          </w:tcPr>
          <w:p w:rsidR="00B600C4" w:rsidRPr="00F728CC" w:rsidRDefault="0006589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60</w:t>
            </w:r>
          </w:p>
        </w:tc>
        <w:tc>
          <w:tcPr>
            <w:tcW w:w="1922" w:type="dxa"/>
          </w:tcPr>
          <w:p w:rsidR="00B600C4" w:rsidRPr="00F728CC" w:rsidRDefault="0006589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1906" w:type="dxa"/>
          </w:tcPr>
          <w:p w:rsidR="00B600C4" w:rsidRPr="00F728CC" w:rsidRDefault="00B600C4"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r>
      <w:tr w:rsidR="00D564D6" w:rsidRPr="00F728CC" w:rsidTr="00074C92">
        <w:trPr>
          <w:jc w:val="center"/>
        </w:trPr>
        <w:tc>
          <w:tcPr>
            <w:tcW w:w="541" w:type="dxa"/>
          </w:tcPr>
          <w:p w:rsidR="00D564D6" w:rsidRPr="00D62A28" w:rsidRDefault="00D564D6"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40</w:t>
            </w:r>
          </w:p>
        </w:tc>
        <w:tc>
          <w:tcPr>
            <w:tcW w:w="3301" w:type="dxa"/>
          </w:tcPr>
          <w:p w:rsidR="00D564D6" w:rsidRDefault="00D564D6" w:rsidP="00F45C75">
            <w:pPr>
              <w:widowControl w:val="0"/>
              <w:autoSpaceDE w:val="0"/>
              <w:autoSpaceDN w:val="0"/>
              <w:adjustRightInd w:val="0"/>
              <w:rPr>
                <w:rFonts w:ascii="Times New Roman" w:hAnsi="Times New Roman" w:cs="Times New Roman"/>
                <w:sz w:val="24"/>
                <w:szCs w:val="24"/>
              </w:rPr>
            </w:pPr>
            <w:r w:rsidRPr="00D564D6">
              <w:rPr>
                <w:rFonts w:ascii="Times New Roman" w:hAnsi="Times New Roman" w:cs="Times New Roman"/>
                <w:sz w:val="24"/>
                <w:szCs w:val="24"/>
              </w:rPr>
              <w:t>Показатель 1 задачи 2 подпрограммы 5</w:t>
            </w:r>
          </w:p>
          <w:p w:rsidR="00D564D6" w:rsidRPr="00F728CC" w:rsidRDefault="00D564D6" w:rsidP="00F45C75">
            <w:pPr>
              <w:widowControl w:val="0"/>
              <w:autoSpaceDE w:val="0"/>
              <w:autoSpaceDN w:val="0"/>
              <w:adjustRightInd w:val="0"/>
              <w:rPr>
                <w:rFonts w:ascii="Times New Roman" w:hAnsi="Times New Roman" w:cs="Times New Roman"/>
                <w:sz w:val="24"/>
                <w:szCs w:val="24"/>
              </w:rPr>
            </w:pPr>
            <w:r w:rsidRPr="00D564D6">
              <w:rPr>
                <w:rFonts w:ascii="Times New Roman" w:hAnsi="Times New Roman" w:cs="Times New Roman"/>
                <w:sz w:val="24"/>
                <w:szCs w:val="24"/>
              </w:rPr>
              <w:t>Укрепление материально- технической базы органов системы профилактики</w:t>
            </w:r>
            <w:r>
              <w:rPr>
                <w:rFonts w:ascii="Times New Roman" w:hAnsi="Times New Roman" w:cs="Times New Roman"/>
                <w:sz w:val="24"/>
                <w:szCs w:val="24"/>
              </w:rPr>
              <w:t xml:space="preserve"> </w:t>
            </w:r>
            <w:r w:rsidRPr="00D564D6">
              <w:rPr>
                <w:rFonts w:ascii="Times New Roman" w:hAnsi="Times New Roman" w:cs="Times New Roman"/>
                <w:sz w:val="24"/>
                <w:szCs w:val="24"/>
              </w:rPr>
              <w:t>правонарушений</w:t>
            </w:r>
            <w:r>
              <w:rPr>
                <w:rFonts w:ascii="Times New Roman" w:hAnsi="Times New Roman" w:cs="Times New Roman"/>
                <w:sz w:val="24"/>
                <w:szCs w:val="24"/>
              </w:rPr>
              <w:t>, ед.</w:t>
            </w:r>
          </w:p>
        </w:tc>
        <w:tc>
          <w:tcPr>
            <w:tcW w:w="1958"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p>
        </w:tc>
        <w:tc>
          <w:tcPr>
            <w:tcW w:w="1922"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p>
        </w:tc>
        <w:tc>
          <w:tcPr>
            <w:tcW w:w="1906" w:type="dxa"/>
          </w:tcPr>
          <w:p w:rsidR="00D564D6" w:rsidRPr="00F728CC"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564D6" w:rsidRPr="00F728CC" w:rsidTr="00074C92">
        <w:trPr>
          <w:jc w:val="center"/>
        </w:trPr>
        <w:tc>
          <w:tcPr>
            <w:tcW w:w="541" w:type="dxa"/>
          </w:tcPr>
          <w:p w:rsidR="00D564D6" w:rsidRPr="00D62A28" w:rsidRDefault="00D564D6"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41</w:t>
            </w:r>
          </w:p>
        </w:tc>
        <w:tc>
          <w:tcPr>
            <w:tcW w:w="3301" w:type="dxa"/>
          </w:tcPr>
          <w:p w:rsidR="00D564D6" w:rsidRDefault="00D564D6" w:rsidP="00F45C75">
            <w:pPr>
              <w:widowControl w:val="0"/>
              <w:autoSpaceDE w:val="0"/>
              <w:autoSpaceDN w:val="0"/>
              <w:adjustRightInd w:val="0"/>
              <w:rPr>
                <w:rFonts w:ascii="Times New Roman" w:hAnsi="Times New Roman" w:cs="Times New Roman"/>
                <w:sz w:val="24"/>
                <w:szCs w:val="24"/>
              </w:rPr>
            </w:pPr>
            <w:r w:rsidRPr="00D564D6">
              <w:rPr>
                <w:rFonts w:ascii="Times New Roman" w:hAnsi="Times New Roman" w:cs="Times New Roman"/>
                <w:sz w:val="24"/>
                <w:szCs w:val="24"/>
              </w:rPr>
              <w:t xml:space="preserve">Показатель 1 задачи 3 подпрограммы 5 </w:t>
            </w:r>
          </w:p>
          <w:p w:rsidR="00D564D6" w:rsidRPr="00D564D6" w:rsidRDefault="00D564D6" w:rsidP="00F45C75">
            <w:pPr>
              <w:widowControl w:val="0"/>
              <w:autoSpaceDE w:val="0"/>
              <w:autoSpaceDN w:val="0"/>
              <w:adjustRightInd w:val="0"/>
              <w:rPr>
                <w:rFonts w:ascii="Times New Roman" w:hAnsi="Times New Roman" w:cs="Times New Roman"/>
                <w:sz w:val="24"/>
                <w:szCs w:val="24"/>
              </w:rPr>
            </w:pPr>
            <w:r w:rsidRPr="00D564D6">
              <w:rPr>
                <w:rFonts w:ascii="Times New Roman" w:hAnsi="Times New Roman" w:cs="Times New Roman"/>
                <w:sz w:val="24"/>
                <w:szCs w:val="24"/>
              </w:rPr>
              <w:t>Устранение причин и условий, способствующих совершению правонарушений и антиобщественного поведения</w:t>
            </w:r>
            <w:r>
              <w:rPr>
                <w:rFonts w:ascii="Times New Roman" w:hAnsi="Times New Roman" w:cs="Times New Roman"/>
                <w:sz w:val="24"/>
                <w:szCs w:val="24"/>
              </w:rPr>
              <w:t>, ед.</w:t>
            </w:r>
          </w:p>
        </w:tc>
        <w:tc>
          <w:tcPr>
            <w:tcW w:w="1958"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22"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06" w:type="dxa"/>
          </w:tcPr>
          <w:p w:rsidR="00D564D6" w:rsidRDefault="00D564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74C92" w:rsidRPr="00F728CC" w:rsidTr="00074C92">
        <w:trPr>
          <w:jc w:val="center"/>
        </w:trPr>
        <w:tc>
          <w:tcPr>
            <w:tcW w:w="7722" w:type="dxa"/>
            <w:gridSpan w:val="4"/>
          </w:tcPr>
          <w:p w:rsidR="00074C92" w:rsidRDefault="00074C92" w:rsidP="00F45C75">
            <w:pPr>
              <w:widowControl w:val="0"/>
              <w:autoSpaceDE w:val="0"/>
              <w:autoSpaceDN w:val="0"/>
              <w:adjustRightInd w:val="0"/>
              <w:rPr>
                <w:rFonts w:ascii="Times New Roman" w:hAnsi="Times New Roman" w:cs="Times New Roman"/>
                <w:sz w:val="24"/>
                <w:szCs w:val="24"/>
              </w:rPr>
            </w:pPr>
          </w:p>
        </w:tc>
        <w:tc>
          <w:tcPr>
            <w:tcW w:w="1906" w:type="dxa"/>
          </w:tcPr>
          <w:p w:rsidR="00074C92" w:rsidRDefault="00074C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4159,6</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746F2351" wp14:editId="66AABF81">
            <wp:extent cx="11049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FE0B1A"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074C92">
        <w:rPr>
          <w:rFonts w:ascii="Times New Roman" w:eastAsia="Times New Roman" w:hAnsi="Times New Roman" w:cs="Times New Roman"/>
          <w:sz w:val="28"/>
          <w:szCs w:val="28"/>
        </w:rPr>
        <w:t>Е=</w:t>
      </w:r>
      <w:r w:rsidR="00074C92" w:rsidRPr="00074C92">
        <w:rPr>
          <w:rFonts w:ascii="Times New Roman" w:eastAsia="Times New Roman" w:hAnsi="Times New Roman" w:cs="Times New Roman"/>
          <w:sz w:val="28"/>
          <w:szCs w:val="28"/>
        </w:rPr>
        <w:t>4159,6</w:t>
      </w:r>
      <w:r w:rsidR="00FF105E" w:rsidRPr="00074C92">
        <w:rPr>
          <w:rFonts w:ascii="Times New Roman" w:eastAsia="Times New Roman" w:hAnsi="Times New Roman" w:cs="Times New Roman"/>
          <w:sz w:val="28"/>
          <w:szCs w:val="28"/>
        </w:rPr>
        <w:t>/</w:t>
      </w:r>
      <w:r w:rsidR="00074C92" w:rsidRPr="00074C92">
        <w:rPr>
          <w:rFonts w:ascii="Times New Roman" w:eastAsia="Times New Roman" w:hAnsi="Times New Roman" w:cs="Times New Roman"/>
          <w:sz w:val="28"/>
          <w:szCs w:val="28"/>
        </w:rPr>
        <w:t>41</w:t>
      </w:r>
      <w:r w:rsidR="001E6F37" w:rsidRPr="00074C92">
        <w:rPr>
          <w:rFonts w:ascii="Times New Roman" w:eastAsia="Times New Roman" w:hAnsi="Times New Roman" w:cs="Times New Roman"/>
          <w:sz w:val="28"/>
          <w:szCs w:val="28"/>
        </w:rPr>
        <w:t>х100</w:t>
      </w:r>
      <w:r w:rsidRPr="00074C92">
        <w:rPr>
          <w:rFonts w:ascii="Times New Roman" w:eastAsia="Times New Roman" w:hAnsi="Times New Roman" w:cs="Times New Roman"/>
          <w:sz w:val="28"/>
          <w:szCs w:val="28"/>
        </w:rPr>
        <w:t>%=10</w:t>
      </w:r>
      <w:r w:rsidR="00065895" w:rsidRPr="00074C92">
        <w:rPr>
          <w:rFonts w:ascii="Times New Roman" w:eastAsia="Times New Roman" w:hAnsi="Times New Roman" w:cs="Times New Roman"/>
          <w:sz w:val="28"/>
          <w:szCs w:val="28"/>
        </w:rPr>
        <w:t>1</w:t>
      </w:r>
      <w:r w:rsidRPr="00074C92">
        <w:rPr>
          <w:rFonts w:ascii="Times New Roman" w:eastAsia="Times New Roman" w:hAnsi="Times New Roman" w:cs="Times New Roman"/>
          <w:sz w:val="28"/>
          <w:szCs w:val="28"/>
        </w:rPr>
        <w:t>,</w:t>
      </w:r>
      <w:r w:rsidR="00074C92" w:rsidRPr="00074C92">
        <w:rPr>
          <w:rFonts w:ascii="Times New Roman" w:eastAsia="Times New Roman" w:hAnsi="Times New Roman" w:cs="Times New Roman"/>
          <w:sz w:val="28"/>
          <w:szCs w:val="28"/>
        </w:rPr>
        <w:t>4</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jc w:val="center"/>
        <w:tblLook w:val="04A0" w:firstRow="1" w:lastRow="0" w:firstColumn="1" w:lastColumn="0" w:noHBand="0" w:noVBand="1"/>
      </w:tblPr>
      <w:tblGrid>
        <w:gridCol w:w="540"/>
        <w:gridCol w:w="3083"/>
        <w:gridCol w:w="2060"/>
        <w:gridCol w:w="2060"/>
        <w:gridCol w:w="1885"/>
      </w:tblGrid>
      <w:tr w:rsidR="001E6F37" w:rsidRPr="00F728CC" w:rsidTr="00D2619D">
        <w:trPr>
          <w:jc w:val="center"/>
        </w:trPr>
        <w:tc>
          <w:tcPr>
            <w:tcW w:w="540"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п/п</w:t>
            </w:r>
          </w:p>
        </w:tc>
        <w:tc>
          <w:tcPr>
            <w:tcW w:w="3083"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Наименование </w:t>
            </w:r>
          </w:p>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мероприятий</w:t>
            </w:r>
          </w:p>
        </w:tc>
        <w:tc>
          <w:tcPr>
            <w:tcW w:w="2060"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85"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F728CC" w:rsidTr="00D2619D">
        <w:trPr>
          <w:jc w:val="center"/>
        </w:trPr>
        <w:tc>
          <w:tcPr>
            <w:tcW w:w="540"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1</w:t>
            </w:r>
          </w:p>
        </w:tc>
        <w:tc>
          <w:tcPr>
            <w:tcW w:w="3083"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Предоставление субсидий на возмещение затрат физическим лицам, занимающимся воспитанием детей на дому</w:t>
            </w:r>
          </w:p>
        </w:tc>
        <w:tc>
          <w:tcPr>
            <w:tcW w:w="2060" w:type="dxa"/>
          </w:tcPr>
          <w:p w:rsidR="001E6F37"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1E6F37"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1E6F37"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1E6F37" w:rsidRPr="00F728CC" w:rsidTr="00D2619D">
        <w:trPr>
          <w:jc w:val="center"/>
        </w:trPr>
        <w:tc>
          <w:tcPr>
            <w:tcW w:w="540"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2</w:t>
            </w:r>
          </w:p>
        </w:tc>
        <w:tc>
          <w:tcPr>
            <w:tcW w:w="3083"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2 задачи 1 подпрограммы 1 Финансирование мероприятий, направленных на </w:t>
            </w:r>
            <w:r w:rsidRPr="00F728CC">
              <w:rPr>
                <w:rFonts w:ascii="Times New Roman" w:hAnsi="Times New Roman" w:cs="Times New Roman"/>
                <w:sz w:val="24"/>
                <w:szCs w:val="24"/>
              </w:rPr>
              <w:lastRenderedPageBreak/>
              <w:t>выполнение муниципального задания дошкольными организациями</w:t>
            </w:r>
          </w:p>
        </w:tc>
        <w:tc>
          <w:tcPr>
            <w:tcW w:w="2060" w:type="dxa"/>
          </w:tcPr>
          <w:p w:rsidR="001E6F37" w:rsidRPr="00D2619D" w:rsidRDefault="0016135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20169,3</w:t>
            </w:r>
          </w:p>
        </w:tc>
        <w:tc>
          <w:tcPr>
            <w:tcW w:w="2060" w:type="dxa"/>
          </w:tcPr>
          <w:p w:rsidR="001E6F37" w:rsidRPr="00D2619D" w:rsidRDefault="0016135E" w:rsidP="00BF225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201</w:t>
            </w:r>
            <w:r w:rsidR="00BF2258">
              <w:rPr>
                <w:rFonts w:ascii="Times New Roman" w:hAnsi="Times New Roman" w:cs="Times New Roman"/>
                <w:sz w:val="24"/>
                <w:szCs w:val="24"/>
              </w:rPr>
              <w:t>45</w:t>
            </w:r>
            <w:r>
              <w:rPr>
                <w:rFonts w:ascii="Times New Roman" w:hAnsi="Times New Roman" w:cs="Times New Roman"/>
                <w:sz w:val="24"/>
                <w:szCs w:val="24"/>
              </w:rPr>
              <w:t>,</w:t>
            </w:r>
            <w:r w:rsidR="00BF2258">
              <w:rPr>
                <w:rFonts w:ascii="Times New Roman" w:hAnsi="Times New Roman" w:cs="Times New Roman"/>
                <w:sz w:val="24"/>
                <w:szCs w:val="24"/>
              </w:rPr>
              <w:t>7</w:t>
            </w:r>
          </w:p>
        </w:tc>
        <w:tc>
          <w:tcPr>
            <w:tcW w:w="1885" w:type="dxa"/>
          </w:tcPr>
          <w:p w:rsidR="001E6F37" w:rsidRPr="00D2619D" w:rsidRDefault="00BF22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99,9</w:t>
            </w:r>
          </w:p>
        </w:tc>
      </w:tr>
      <w:tr w:rsidR="001E6F37" w:rsidRPr="00F728CC" w:rsidTr="00D2619D">
        <w:trPr>
          <w:jc w:val="center"/>
        </w:trPr>
        <w:tc>
          <w:tcPr>
            <w:tcW w:w="540"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lastRenderedPageBreak/>
              <w:t>3</w:t>
            </w:r>
          </w:p>
        </w:tc>
        <w:tc>
          <w:tcPr>
            <w:tcW w:w="3083"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3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Финансирование мероприятий, направленных на создание дополнительных мест в дошкольных организация</w:t>
            </w:r>
          </w:p>
        </w:tc>
        <w:tc>
          <w:tcPr>
            <w:tcW w:w="2060" w:type="dxa"/>
          </w:tcPr>
          <w:p w:rsidR="001E6F37"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1E6F37"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1E6F37"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r>
      <w:tr w:rsidR="00C735DC" w:rsidRPr="00F728CC" w:rsidTr="00D2619D">
        <w:trPr>
          <w:jc w:val="center"/>
        </w:trPr>
        <w:tc>
          <w:tcPr>
            <w:tcW w:w="540" w:type="dxa"/>
          </w:tcPr>
          <w:p w:rsidR="00C735DC" w:rsidRPr="00F728CC" w:rsidRDefault="00C735DC"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4</w:t>
            </w:r>
          </w:p>
        </w:tc>
        <w:tc>
          <w:tcPr>
            <w:tcW w:w="3083" w:type="dxa"/>
            <w:shd w:val="clear" w:color="auto" w:fill="auto"/>
          </w:tcPr>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Основное мероприятие 4 задачи 1 подпрограммы 1</w:t>
            </w:r>
          </w:p>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 xml:space="preserve">Осуществление полномочий в части компенсационных выплат на содержание ребенка в образовательной организации, реализующей основную общеобразовательную программу дошкольного образования </w:t>
            </w:r>
          </w:p>
        </w:tc>
        <w:tc>
          <w:tcPr>
            <w:tcW w:w="2060" w:type="dxa"/>
          </w:tcPr>
          <w:p w:rsidR="00C735DC" w:rsidRPr="00D2619D" w:rsidRDefault="0016135E" w:rsidP="00F45C75">
            <w:pPr>
              <w:rPr>
                <w:rFonts w:ascii="Times New Roman" w:hAnsi="Times New Roman" w:cs="Times New Roman"/>
                <w:sz w:val="24"/>
                <w:szCs w:val="24"/>
              </w:rPr>
            </w:pPr>
            <w:r>
              <w:rPr>
                <w:rFonts w:ascii="Times New Roman" w:hAnsi="Times New Roman" w:cs="Times New Roman"/>
                <w:sz w:val="24"/>
                <w:szCs w:val="24"/>
              </w:rPr>
              <w:t>6060</w:t>
            </w:r>
          </w:p>
        </w:tc>
        <w:tc>
          <w:tcPr>
            <w:tcW w:w="2060" w:type="dxa"/>
          </w:tcPr>
          <w:p w:rsidR="00C735DC"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6038,6</w:t>
            </w:r>
          </w:p>
        </w:tc>
        <w:tc>
          <w:tcPr>
            <w:tcW w:w="1885" w:type="dxa"/>
          </w:tcPr>
          <w:p w:rsidR="00C735DC" w:rsidRPr="00D2619D" w:rsidRDefault="00155793" w:rsidP="009D70E6">
            <w:pPr>
              <w:rPr>
                <w:rFonts w:ascii="Times New Roman" w:hAnsi="Times New Roman" w:cs="Times New Roman"/>
                <w:sz w:val="24"/>
                <w:szCs w:val="24"/>
              </w:rPr>
            </w:pPr>
            <w:r>
              <w:rPr>
                <w:rFonts w:ascii="Times New Roman" w:hAnsi="Times New Roman" w:cs="Times New Roman"/>
                <w:sz w:val="24"/>
                <w:szCs w:val="24"/>
              </w:rPr>
              <w:t>99,</w:t>
            </w:r>
            <w:r w:rsidR="009D70E6">
              <w:rPr>
                <w:rFonts w:ascii="Times New Roman" w:hAnsi="Times New Roman" w:cs="Times New Roman"/>
                <w:sz w:val="24"/>
                <w:szCs w:val="24"/>
              </w:rPr>
              <w:t>7</w:t>
            </w:r>
          </w:p>
        </w:tc>
      </w:tr>
      <w:tr w:rsidR="00C735DC" w:rsidRPr="00F728CC" w:rsidTr="00D2619D">
        <w:trPr>
          <w:jc w:val="center"/>
        </w:trPr>
        <w:tc>
          <w:tcPr>
            <w:tcW w:w="540" w:type="dxa"/>
          </w:tcPr>
          <w:p w:rsidR="00C735DC" w:rsidRPr="00F728CC" w:rsidRDefault="00C735DC"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5</w:t>
            </w:r>
          </w:p>
        </w:tc>
        <w:tc>
          <w:tcPr>
            <w:tcW w:w="3083" w:type="dxa"/>
            <w:shd w:val="clear" w:color="auto" w:fill="auto"/>
          </w:tcPr>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 xml:space="preserve">Основное мероприятие 5 задачи 1 подпрограммы 1 Расходы на воспитание и обучение детей-инвалидов </w:t>
            </w:r>
          </w:p>
        </w:tc>
        <w:tc>
          <w:tcPr>
            <w:tcW w:w="2060" w:type="dxa"/>
          </w:tcPr>
          <w:p w:rsidR="00C735DC"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735DC"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735DC"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r>
      <w:tr w:rsidR="00C735DC" w:rsidRPr="00F728CC" w:rsidTr="00D2619D">
        <w:trPr>
          <w:jc w:val="center"/>
        </w:trPr>
        <w:tc>
          <w:tcPr>
            <w:tcW w:w="540" w:type="dxa"/>
          </w:tcPr>
          <w:p w:rsidR="00C735DC" w:rsidRPr="00F728CC" w:rsidRDefault="00C735DC"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6</w:t>
            </w:r>
          </w:p>
        </w:tc>
        <w:tc>
          <w:tcPr>
            <w:tcW w:w="3083" w:type="dxa"/>
            <w:shd w:val="clear" w:color="auto" w:fill="auto"/>
          </w:tcPr>
          <w:p w:rsidR="00C735DC" w:rsidRPr="00C735DC" w:rsidRDefault="00C735DC" w:rsidP="00F45C75">
            <w:pPr>
              <w:rPr>
                <w:rFonts w:ascii="Times New Roman" w:hAnsi="Times New Roman" w:cs="Times New Roman"/>
                <w:sz w:val="24"/>
                <w:szCs w:val="21"/>
              </w:rPr>
            </w:pPr>
            <w:r w:rsidRPr="00C735DC">
              <w:rPr>
                <w:rFonts w:ascii="Times New Roman" w:hAnsi="Times New Roman" w:cs="Times New Roman"/>
                <w:sz w:val="24"/>
                <w:szCs w:val="21"/>
              </w:rPr>
              <w:t xml:space="preserve">Основное мероприятие 6 задачи 1 подпрограммы 1 Осуществление полномочий в части реализации Закона Липецкой области от 11.12.2013 года №217-ОЗ "О нормативах финансирования муниципальных дошкольных образовательных организаций" </w:t>
            </w:r>
          </w:p>
        </w:tc>
        <w:tc>
          <w:tcPr>
            <w:tcW w:w="2060" w:type="dxa"/>
          </w:tcPr>
          <w:p w:rsidR="00C735DC"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11</w:t>
            </w:r>
          </w:p>
        </w:tc>
        <w:tc>
          <w:tcPr>
            <w:tcW w:w="2060" w:type="dxa"/>
          </w:tcPr>
          <w:p w:rsidR="00C735DC" w:rsidRPr="00D2619D" w:rsidRDefault="00155793" w:rsidP="009D70E6">
            <w:pPr>
              <w:rPr>
                <w:rFonts w:ascii="Times New Roman" w:hAnsi="Times New Roman" w:cs="Times New Roman"/>
                <w:sz w:val="24"/>
                <w:szCs w:val="24"/>
              </w:rPr>
            </w:pPr>
            <w:r>
              <w:rPr>
                <w:rFonts w:ascii="Times New Roman" w:hAnsi="Times New Roman" w:cs="Times New Roman"/>
                <w:sz w:val="24"/>
                <w:szCs w:val="24"/>
              </w:rPr>
              <w:t>8,9</w:t>
            </w:r>
          </w:p>
        </w:tc>
        <w:tc>
          <w:tcPr>
            <w:tcW w:w="1885" w:type="dxa"/>
          </w:tcPr>
          <w:p w:rsidR="00C735DC" w:rsidRPr="00D2619D" w:rsidRDefault="00155793" w:rsidP="009D70E6">
            <w:pPr>
              <w:rPr>
                <w:rFonts w:ascii="Times New Roman" w:hAnsi="Times New Roman" w:cs="Times New Roman"/>
                <w:sz w:val="24"/>
                <w:szCs w:val="24"/>
              </w:rPr>
            </w:pPr>
            <w:r>
              <w:rPr>
                <w:rFonts w:ascii="Times New Roman" w:hAnsi="Times New Roman" w:cs="Times New Roman"/>
                <w:sz w:val="24"/>
                <w:szCs w:val="24"/>
              </w:rPr>
              <w:t>81,</w:t>
            </w:r>
            <w:r w:rsidR="009D70E6">
              <w:rPr>
                <w:rFonts w:ascii="Times New Roman" w:hAnsi="Times New Roman" w:cs="Times New Roman"/>
                <w:sz w:val="24"/>
                <w:szCs w:val="24"/>
              </w:rPr>
              <w:t>5</w:t>
            </w:r>
          </w:p>
        </w:tc>
      </w:tr>
      <w:tr w:rsidR="001F5D09" w:rsidRPr="00F728CC" w:rsidTr="00D2619D">
        <w:trPr>
          <w:jc w:val="center"/>
        </w:trPr>
        <w:tc>
          <w:tcPr>
            <w:tcW w:w="540" w:type="dxa"/>
          </w:tcPr>
          <w:p w:rsidR="001F5D09" w:rsidRPr="00F728CC" w:rsidRDefault="001F5D0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83" w:type="dxa"/>
            <w:shd w:val="clear" w:color="auto" w:fill="auto"/>
          </w:tcPr>
          <w:p w:rsidR="001F5D09" w:rsidRPr="008A7F92" w:rsidRDefault="001F5D09" w:rsidP="00F45C75">
            <w:pPr>
              <w:ind w:left="-57" w:right="-57"/>
              <w:jc w:val="both"/>
              <w:rPr>
                <w:rFonts w:ascii="Times New Roman" w:hAnsi="Times New Roman" w:cs="Times New Roman"/>
                <w:sz w:val="24"/>
                <w:szCs w:val="24"/>
              </w:rPr>
            </w:pPr>
            <w:r w:rsidRPr="001F5D09">
              <w:rPr>
                <w:rFonts w:ascii="Times New Roman" w:hAnsi="Times New Roman" w:cs="Times New Roman"/>
                <w:sz w:val="24"/>
                <w:szCs w:val="24"/>
              </w:rPr>
              <w:t xml:space="preserve">Основное мероприятие 7 задачи </w:t>
            </w:r>
            <w:r w:rsidRPr="008A7F92">
              <w:rPr>
                <w:rFonts w:ascii="Times New Roman" w:hAnsi="Times New Roman" w:cs="Times New Roman"/>
                <w:sz w:val="24"/>
                <w:szCs w:val="24"/>
              </w:rPr>
              <w:t xml:space="preserve">1 </w:t>
            </w:r>
            <w:hyperlink w:anchor="P326" w:history="1">
              <w:r w:rsidRPr="008A7F92">
                <w:rPr>
                  <w:rFonts w:ascii="Times New Roman" w:hAnsi="Times New Roman" w:cs="Times New Roman"/>
                  <w:sz w:val="24"/>
                  <w:szCs w:val="24"/>
                </w:rPr>
                <w:t>подпрограммы 1</w:t>
              </w:r>
            </w:hyperlink>
          </w:p>
          <w:p w:rsidR="001F5D09" w:rsidRPr="00C735DC" w:rsidRDefault="001F5D09" w:rsidP="00F45C75">
            <w:pPr>
              <w:ind w:left="-57"/>
              <w:jc w:val="both"/>
              <w:rPr>
                <w:rFonts w:ascii="Times New Roman" w:hAnsi="Times New Roman" w:cs="Times New Roman"/>
                <w:sz w:val="24"/>
                <w:szCs w:val="21"/>
              </w:rPr>
            </w:pPr>
            <w:r w:rsidRPr="008A7F92">
              <w:rPr>
                <w:rFonts w:ascii="Times New Roman" w:hAnsi="Times New Roman" w:cs="Times New Roman"/>
                <w:sz w:val="24"/>
                <w:szCs w:val="24"/>
              </w:rPr>
              <w:t xml:space="preserve">Осуществление полномочий в части реализации </w:t>
            </w:r>
            <w:hyperlink r:id="rId9" w:history="1">
              <w:r w:rsidRPr="008A7F92">
                <w:rPr>
                  <w:rFonts w:ascii="Times New Roman" w:hAnsi="Times New Roman" w:cs="Times New Roman"/>
                  <w:sz w:val="24"/>
                  <w:szCs w:val="24"/>
                </w:rPr>
                <w:t>Закона</w:t>
              </w:r>
            </w:hyperlink>
            <w:r w:rsidRPr="008A7F92">
              <w:rPr>
                <w:rFonts w:ascii="Times New Roman" w:hAnsi="Times New Roman" w:cs="Times New Roman"/>
                <w:sz w:val="24"/>
                <w:szCs w:val="24"/>
              </w:rPr>
              <w:t xml:space="preserve"> Липецкой области от 11.12.2013 № 217-ОЗ </w:t>
            </w:r>
            <w:r w:rsidRPr="001F5D09">
              <w:rPr>
                <w:rFonts w:ascii="Times New Roman" w:hAnsi="Times New Roman" w:cs="Times New Roman"/>
                <w:sz w:val="24"/>
                <w:szCs w:val="24"/>
              </w:rPr>
              <w:t xml:space="preserve">«О нормативах финансирования муниципальных дошкольных образовательных </w:t>
            </w:r>
            <w:r w:rsidRPr="001F5D09">
              <w:rPr>
                <w:rFonts w:ascii="Times New Roman" w:hAnsi="Times New Roman" w:cs="Times New Roman"/>
                <w:sz w:val="24"/>
                <w:szCs w:val="24"/>
              </w:rPr>
              <w:lastRenderedPageBreak/>
              <w:t>организаций»</w:t>
            </w:r>
          </w:p>
        </w:tc>
        <w:tc>
          <w:tcPr>
            <w:tcW w:w="2060" w:type="dxa"/>
          </w:tcPr>
          <w:p w:rsidR="001F5D09" w:rsidRPr="00D2619D" w:rsidRDefault="00155793" w:rsidP="00F45C75">
            <w:pPr>
              <w:rPr>
                <w:rFonts w:ascii="Times New Roman" w:hAnsi="Times New Roman" w:cs="Times New Roman"/>
                <w:sz w:val="24"/>
                <w:szCs w:val="24"/>
              </w:rPr>
            </w:pPr>
            <w:r>
              <w:rPr>
                <w:rFonts w:ascii="Times New Roman" w:hAnsi="Times New Roman" w:cs="Times New Roman"/>
                <w:sz w:val="24"/>
                <w:szCs w:val="24"/>
              </w:rPr>
              <w:lastRenderedPageBreak/>
              <w:t>67602,3</w:t>
            </w:r>
          </w:p>
        </w:tc>
        <w:tc>
          <w:tcPr>
            <w:tcW w:w="2060" w:type="dxa"/>
          </w:tcPr>
          <w:p w:rsidR="001F5D09"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67602,3</w:t>
            </w:r>
          </w:p>
        </w:tc>
        <w:tc>
          <w:tcPr>
            <w:tcW w:w="1885" w:type="dxa"/>
          </w:tcPr>
          <w:p w:rsidR="001F5D09" w:rsidRPr="00D2619D" w:rsidRDefault="008A7F92" w:rsidP="00F45C75">
            <w:pPr>
              <w:rPr>
                <w:rFonts w:ascii="Times New Roman" w:hAnsi="Times New Roman" w:cs="Times New Roman"/>
                <w:sz w:val="24"/>
                <w:szCs w:val="24"/>
              </w:rPr>
            </w:pPr>
            <w:r w:rsidRPr="00D2619D">
              <w:rPr>
                <w:rFonts w:ascii="Times New Roman" w:hAnsi="Times New Roman" w:cs="Times New Roman"/>
                <w:sz w:val="24"/>
                <w:szCs w:val="24"/>
              </w:rPr>
              <w:t>100</w:t>
            </w:r>
          </w:p>
        </w:tc>
      </w:tr>
      <w:tr w:rsidR="00155793" w:rsidRPr="00F728CC" w:rsidTr="00D2619D">
        <w:trPr>
          <w:jc w:val="center"/>
        </w:trPr>
        <w:tc>
          <w:tcPr>
            <w:tcW w:w="540" w:type="dxa"/>
          </w:tcPr>
          <w:p w:rsidR="00155793" w:rsidRPr="00074C92" w:rsidRDefault="00155793"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lastRenderedPageBreak/>
              <w:t>8</w:t>
            </w:r>
          </w:p>
        </w:tc>
        <w:tc>
          <w:tcPr>
            <w:tcW w:w="3083" w:type="dxa"/>
            <w:shd w:val="clear" w:color="auto" w:fill="auto"/>
          </w:tcPr>
          <w:p w:rsidR="00155793" w:rsidRPr="001F5D09" w:rsidRDefault="00155793" w:rsidP="00F45C75">
            <w:pPr>
              <w:ind w:left="-57" w:right="-57"/>
              <w:jc w:val="both"/>
              <w:rPr>
                <w:rFonts w:ascii="Times New Roman" w:hAnsi="Times New Roman" w:cs="Times New Roman"/>
                <w:sz w:val="24"/>
                <w:szCs w:val="24"/>
              </w:rPr>
            </w:pPr>
            <w:r>
              <w:rPr>
                <w:rFonts w:ascii="Times New Roman" w:hAnsi="Times New Roman" w:cs="Times New Roman"/>
                <w:sz w:val="24"/>
                <w:szCs w:val="24"/>
              </w:rPr>
              <w:t>О</w:t>
            </w:r>
            <w:r w:rsidRPr="00155793">
              <w:rPr>
                <w:rFonts w:ascii="Times New Roman" w:hAnsi="Times New Roman" w:cs="Times New Roman"/>
                <w:sz w:val="24"/>
                <w:szCs w:val="24"/>
              </w:rPr>
              <w:t>сновное мероприятие 8 задачи 1 подпрограммы 1 Компенсация питания многодетным семьям</w:t>
            </w:r>
          </w:p>
        </w:tc>
        <w:tc>
          <w:tcPr>
            <w:tcW w:w="2060" w:type="dxa"/>
          </w:tcPr>
          <w:p w:rsidR="00155793" w:rsidRDefault="00155793" w:rsidP="00F45C75">
            <w:pPr>
              <w:rPr>
                <w:rFonts w:ascii="Times New Roman" w:hAnsi="Times New Roman" w:cs="Times New Roman"/>
                <w:sz w:val="24"/>
                <w:szCs w:val="24"/>
              </w:rPr>
            </w:pPr>
            <w:r>
              <w:rPr>
                <w:rFonts w:ascii="Times New Roman" w:hAnsi="Times New Roman" w:cs="Times New Roman"/>
                <w:sz w:val="24"/>
                <w:szCs w:val="24"/>
              </w:rPr>
              <w:t>818,7</w:t>
            </w:r>
          </w:p>
        </w:tc>
        <w:tc>
          <w:tcPr>
            <w:tcW w:w="2060" w:type="dxa"/>
          </w:tcPr>
          <w:p w:rsidR="00155793" w:rsidRDefault="00155793" w:rsidP="00F45C75">
            <w:pPr>
              <w:rPr>
                <w:rFonts w:ascii="Times New Roman" w:hAnsi="Times New Roman" w:cs="Times New Roman"/>
                <w:sz w:val="24"/>
                <w:szCs w:val="24"/>
              </w:rPr>
            </w:pPr>
            <w:r>
              <w:rPr>
                <w:rFonts w:ascii="Times New Roman" w:hAnsi="Times New Roman" w:cs="Times New Roman"/>
                <w:sz w:val="24"/>
                <w:szCs w:val="24"/>
              </w:rPr>
              <w:t>818,7</w:t>
            </w:r>
          </w:p>
        </w:tc>
        <w:tc>
          <w:tcPr>
            <w:tcW w:w="1885" w:type="dxa"/>
          </w:tcPr>
          <w:p w:rsidR="00155793"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100</w:t>
            </w:r>
          </w:p>
        </w:tc>
      </w:tr>
      <w:tr w:rsidR="008A7F92" w:rsidRPr="00F728CC" w:rsidTr="00D2619D">
        <w:trPr>
          <w:jc w:val="center"/>
        </w:trPr>
        <w:tc>
          <w:tcPr>
            <w:tcW w:w="540" w:type="dxa"/>
          </w:tcPr>
          <w:p w:rsidR="008A7F92" w:rsidRPr="00074C92" w:rsidRDefault="00155793"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9</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Поддержка одаренных детей</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137</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137</w:t>
            </w:r>
          </w:p>
        </w:tc>
        <w:tc>
          <w:tcPr>
            <w:tcW w:w="1885" w:type="dxa"/>
          </w:tcPr>
          <w:p w:rsidR="008A7F92" w:rsidRPr="00D2619D" w:rsidRDefault="008A7F92"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C735DC" w:rsidRPr="00F728CC" w:rsidTr="00D2619D">
        <w:trPr>
          <w:jc w:val="center"/>
        </w:trPr>
        <w:tc>
          <w:tcPr>
            <w:tcW w:w="540" w:type="dxa"/>
          </w:tcPr>
          <w:p w:rsidR="00C735DC" w:rsidRPr="00074C92" w:rsidRDefault="0059431B"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10</w:t>
            </w:r>
          </w:p>
        </w:tc>
        <w:tc>
          <w:tcPr>
            <w:tcW w:w="3083" w:type="dxa"/>
          </w:tcPr>
          <w:p w:rsidR="00C735DC" w:rsidRPr="00F728CC" w:rsidRDefault="00C735DC"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2 задачи 2 подпрограммы 1</w:t>
            </w:r>
          </w:p>
          <w:p w:rsidR="00C735DC" w:rsidRPr="00F728CC" w:rsidRDefault="00C735DC" w:rsidP="00F45C75">
            <w:pPr>
              <w:rPr>
                <w:rFonts w:ascii="Times New Roman" w:hAnsi="Times New Roman" w:cs="Times New Roman"/>
                <w:sz w:val="24"/>
                <w:szCs w:val="24"/>
              </w:rPr>
            </w:pPr>
            <w:r w:rsidRPr="00F728CC">
              <w:rPr>
                <w:rFonts w:ascii="Times New Roman" w:hAnsi="Times New Roman" w:cs="Times New Roman"/>
                <w:sz w:val="24"/>
                <w:szCs w:val="24"/>
              </w:rPr>
              <w:t xml:space="preserve">Осуществление мероприятий за счет предоставления субсидий из областного и федерального фонда </w:t>
            </w:r>
            <w:proofErr w:type="spellStart"/>
            <w:r w:rsidRPr="00F728CC">
              <w:rPr>
                <w:rFonts w:ascii="Times New Roman" w:hAnsi="Times New Roman" w:cs="Times New Roman"/>
                <w:sz w:val="24"/>
                <w:szCs w:val="24"/>
              </w:rPr>
              <w:t>софинансирования</w:t>
            </w:r>
            <w:proofErr w:type="spellEnd"/>
            <w:r w:rsidRPr="00F728CC">
              <w:rPr>
                <w:rFonts w:ascii="Times New Roman" w:hAnsi="Times New Roman" w:cs="Times New Roman"/>
                <w:sz w:val="24"/>
                <w:szCs w:val="24"/>
              </w:rPr>
              <w:t xml:space="preserve"> расходов на оснащение общеобразовательных организаций спортивным оборудованием и инвентарем</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7F92" w:rsidRPr="00F728CC" w:rsidTr="00D2619D">
        <w:trPr>
          <w:jc w:val="center"/>
        </w:trPr>
        <w:tc>
          <w:tcPr>
            <w:tcW w:w="540" w:type="dxa"/>
          </w:tcPr>
          <w:p w:rsidR="008A7F92" w:rsidRPr="00074C92" w:rsidRDefault="00474B34"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1</w:t>
            </w:r>
            <w:r w:rsidR="0059431B" w:rsidRPr="00074C92">
              <w:rPr>
                <w:rFonts w:ascii="Times New Roman" w:hAnsi="Times New Roman" w:cs="Times New Roman"/>
                <w:sz w:val="24"/>
                <w:szCs w:val="24"/>
                <w:shd w:val="clear" w:color="auto" w:fill="FFFFFF"/>
              </w:rPr>
              <w:t>1</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3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 Поддержка и поощрение педагогов, повышение их профессионального и социального статуса</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99</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99</w:t>
            </w:r>
          </w:p>
        </w:tc>
        <w:tc>
          <w:tcPr>
            <w:tcW w:w="1885" w:type="dxa"/>
          </w:tcPr>
          <w:p w:rsidR="008A7F92" w:rsidRPr="00D2619D" w:rsidRDefault="008A7F92"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8A7F92" w:rsidRPr="00F728CC" w:rsidTr="00D2619D">
        <w:trPr>
          <w:jc w:val="center"/>
        </w:trPr>
        <w:tc>
          <w:tcPr>
            <w:tcW w:w="540" w:type="dxa"/>
          </w:tcPr>
          <w:p w:rsidR="008A7F92" w:rsidRPr="00074C92" w:rsidRDefault="00474B34" w:rsidP="00F45C75">
            <w:pPr>
              <w:rPr>
                <w:rFonts w:ascii="Times New Roman" w:hAnsi="Times New Roman" w:cs="Times New Roman"/>
                <w:sz w:val="24"/>
                <w:szCs w:val="24"/>
                <w:shd w:val="clear" w:color="auto" w:fill="FFFFFF"/>
              </w:rPr>
            </w:pPr>
            <w:r w:rsidRPr="00074C92">
              <w:rPr>
                <w:rFonts w:ascii="Times New Roman" w:hAnsi="Times New Roman" w:cs="Times New Roman"/>
                <w:sz w:val="24"/>
                <w:szCs w:val="24"/>
                <w:shd w:val="clear" w:color="auto" w:fill="FFFFFF"/>
              </w:rPr>
              <w:t>1</w:t>
            </w:r>
            <w:r w:rsidR="0059431B" w:rsidRPr="00074C92">
              <w:rPr>
                <w:rFonts w:ascii="Times New Roman" w:hAnsi="Times New Roman" w:cs="Times New Roman"/>
                <w:sz w:val="24"/>
                <w:szCs w:val="24"/>
                <w:shd w:val="clear" w:color="auto" w:fill="FFFFFF"/>
              </w:rPr>
              <w:t>2</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4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w:t>
            </w:r>
            <w:r w:rsidRPr="00F728CC">
              <w:rPr>
                <w:rFonts w:ascii="Times New Roman" w:hAnsi="Times New Roman" w:cs="Times New Roman"/>
                <w:sz w:val="24"/>
                <w:szCs w:val="24"/>
              </w:rPr>
              <w:t>асход</w:t>
            </w:r>
            <w:r>
              <w:rPr>
                <w:rFonts w:ascii="Times New Roman" w:hAnsi="Times New Roman" w:cs="Times New Roman"/>
                <w:sz w:val="24"/>
                <w:szCs w:val="24"/>
              </w:rPr>
              <w:t>ы</w:t>
            </w:r>
            <w:r w:rsidRPr="00F728CC">
              <w:rPr>
                <w:rFonts w:ascii="Times New Roman" w:hAnsi="Times New Roman" w:cs="Times New Roman"/>
                <w:sz w:val="24"/>
                <w:szCs w:val="24"/>
              </w:rPr>
              <w:t xml:space="preserve"> на приобретение автотранспорта для перевозки детей в общеобразовательные организации</w:t>
            </w:r>
          </w:p>
        </w:tc>
        <w:tc>
          <w:tcPr>
            <w:tcW w:w="2060" w:type="dxa"/>
          </w:tcPr>
          <w:p w:rsidR="008A7F92"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60" w:type="dxa"/>
          </w:tcPr>
          <w:p w:rsidR="008A7F92"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8A7F9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7F92" w:rsidRPr="00F728CC" w:rsidTr="00D2619D">
        <w:trPr>
          <w:jc w:val="center"/>
        </w:trPr>
        <w:tc>
          <w:tcPr>
            <w:tcW w:w="540" w:type="dxa"/>
          </w:tcPr>
          <w:p w:rsidR="008A7F92"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3</w:t>
            </w:r>
          </w:p>
        </w:tc>
        <w:tc>
          <w:tcPr>
            <w:tcW w:w="3083" w:type="dxa"/>
          </w:tcPr>
          <w:p w:rsidR="008A7F92" w:rsidRPr="00F728CC" w:rsidRDefault="008A7F92"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5 задачи 2 подпрограммы 1</w:t>
            </w:r>
          </w:p>
          <w:p w:rsidR="008A7F92" w:rsidRPr="00F728CC" w:rsidRDefault="008A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w:t>
            </w:r>
            <w:r w:rsidRPr="00F728CC">
              <w:rPr>
                <w:rFonts w:ascii="Times New Roman" w:hAnsi="Times New Roman" w:cs="Times New Roman"/>
                <w:sz w:val="24"/>
                <w:szCs w:val="24"/>
              </w:rPr>
              <w:t>асход</w:t>
            </w:r>
            <w:r>
              <w:rPr>
                <w:rFonts w:ascii="Times New Roman" w:hAnsi="Times New Roman" w:cs="Times New Roman"/>
                <w:sz w:val="24"/>
                <w:szCs w:val="24"/>
              </w:rPr>
              <w:t>ы</w:t>
            </w:r>
            <w:r w:rsidRPr="00F728CC">
              <w:rPr>
                <w:rFonts w:ascii="Times New Roman" w:hAnsi="Times New Roman" w:cs="Times New Roman"/>
                <w:sz w:val="24"/>
                <w:szCs w:val="24"/>
              </w:rPr>
              <w:t xml:space="preserve"> на повышение квалификации педагогических работников и переподготовку руководителей муниципальных образовательных организаций</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300</w:t>
            </w:r>
          </w:p>
        </w:tc>
        <w:tc>
          <w:tcPr>
            <w:tcW w:w="2060" w:type="dxa"/>
          </w:tcPr>
          <w:p w:rsidR="008A7F92"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300</w:t>
            </w:r>
          </w:p>
        </w:tc>
        <w:tc>
          <w:tcPr>
            <w:tcW w:w="1885" w:type="dxa"/>
          </w:tcPr>
          <w:p w:rsidR="008A7F92" w:rsidRPr="00D2619D" w:rsidRDefault="008A7F92"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C105F2" w:rsidRPr="00F728CC" w:rsidTr="00D2619D">
        <w:trPr>
          <w:jc w:val="center"/>
        </w:trPr>
        <w:tc>
          <w:tcPr>
            <w:tcW w:w="540" w:type="dxa"/>
          </w:tcPr>
          <w:p w:rsidR="00C105F2" w:rsidRPr="00F728CC" w:rsidRDefault="008E19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4</w:t>
            </w:r>
          </w:p>
        </w:tc>
        <w:tc>
          <w:tcPr>
            <w:tcW w:w="3083" w:type="dxa"/>
            <w:shd w:val="clear" w:color="auto" w:fill="auto"/>
          </w:tcPr>
          <w:p w:rsidR="00C105F2" w:rsidRPr="00C105F2" w:rsidRDefault="00C105F2" w:rsidP="00F45C75">
            <w:pPr>
              <w:rPr>
                <w:rFonts w:ascii="Times New Roman" w:hAnsi="Times New Roman" w:cs="Times New Roman"/>
                <w:sz w:val="24"/>
                <w:szCs w:val="21"/>
              </w:rPr>
            </w:pPr>
            <w:r w:rsidRPr="00C105F2">
              <w:rPr>
                <w:rFonts w:ascii="Times New Roman" w:hAnsi="Times New Roman" w:cs="Times New Roman"/>
                <w:sz w:val="24"/>
                <w:szCs w:val="21"/>
              </w:rPr>
              <w:t>Основное мероприятие 6 задачи 2 подпрограммы 1</w:t>
            </w:r>
          </w:p>
          <w:p w:rsidR="00C105F2" w:rsidRPr="00C105F2" w:rsidRDefault="00C105F2" w:rsidP="00F45C75">
            <w:pPr>
              <w:rPr>
                <w:rFonts w:ascii="Times New Roman" w:hAnsi="Times New Roman" w:cs="Times New Roman"/>
                <w:sz w:val="24"/>
                <w:szCs w:val="21"/>
              </w:rPr>
            </w:pPr>
            <w:r w:rsidRPr="00C105F2">
              <w:rPr>
                <w:rFonts w:ascii="Times New Roman" w:hAnsi="Times New Roman" w:cs="Times New Roman"/>
                <w:sz w:val="24"/>
                <w:szCs w:val="21"/>
              </w:rPr>
              <w:t xml:space="preserve">Осуществление мероприятий за счет предоставления субсидий из областного и федерального фонда </w:t>
            </w:r>
            <w:proofErr w:type="spellStart"/>
            <w:r w:rsidRPr="00C105F2">
              <w:rPr>
                <w:rFonts w:ascii="Times New Roman" w:hAnsi="Times New Roman" w:cs="Times New Roman"/>
                <w:sz w:val="24"/>
                <w:szCs w:val="21"/>
              </w:rPr>
              <w:lastRenderedPageBreak/>
              <w:t>софинансирования</w:t>
            </w:r>
            <w:proofErr w:type="spellEnd"/>
            <w:r w:rsidRPr="00C105F2">
              <w:rPr>
                <w:rFonts w:ascii="Times New Roman" w:hAnsi="Times New Roman" w:cs="Times New Roman"/>
                <w:sz w:val="24"/>
                <w:szCs w:val="21"/>
              </w:rPr>
              <w:t xml:space="preserve"> расходов на оснащение общеобразовательных организаций оборудованием для школьных столовых</w:t>
            </w:r>
          </w:p>
        </w:tc>
        <w:tc>
          <w:tcPr>
            <w:tcW w:w="2060" w:type="dxa"/>
          </w:tcPr>
          <w:p w:rsidR="00C105F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C105F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105F2"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F14995" w:rsidRPr="00F728CC" w:rsidTr="00D2619D">
        <w:trPr>
          <w:trHeight w:val="2533"/>
          <w:jc w:val="center"/>
        </w:trPr>
        <w:tc>
          <w:tcPr>
            <w:tcW w:w="540" w:type="dxa"/>
            <w:vMerge w:val="restart"/>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59431B">
              <w:rPr>
                <w:rFonts w:ascii="Times New Roman" w:hAnsi="Times New Roman" w:cs="Times New Roman"/>
                <w:sz w:val="24"/>
                <w:szCs w:val="24"/>
                <w:shd w:val="clear" w:color="auto" w:fill="FFFFFF"/>
              </w:rPr>
              <w:t>5</w:t>
            </w:r>
          </w:p>
        </w:tc>
        <w:tc>
          <w:tcPr>
            <w:tcW w:w="3083" w:type="dxa"/>
            <w:vMerge w:val="restart"/>
            <w:shd w:val="clear" w:color="auto" w:fill="auto"/>
          </w:tcPr>
          <w:p w:rsidR="00F14995" w:rsidRPr="00C105F2" w:rsidRDefault="00F14995" w:rsidP="00F45C75">
            <w:pPr>
              <w:rPr>
                <w:rFonts w:ascii="Times New Roman" w:hAnsi="Times New Roman" w:cs="Times New Roman"/>
                <w:sz w:val="24"/>
                <w:szCs w:val="21"/>
              </w:rPr>
            </w:pPr>
            <w:r w:rsidRPr="00C105F2">
              <w:rPr>
                <w:rFonts w:ascii="Times New Roman" w:hAnsi="Times New Roman" w:cs="Times New Roman"/>
                <w:sz w:val="24"/>
                <w:szCs w:val="21"/>
              </w:rPr>
              <w:t>Основное мероприятие 7 задачи 2 подпрограммы 1</w:t>
            </w:r>
          </w:p>
          <w:p w:rsidR="00F14995" w:rsidRPr="00F14995" w:rsidRDefault="00F14995" w:rsidP="00F45C75">
            <w:pPr>
              <w:rPr>
                <w:rFonts w:ascii="Times New Roman" w:hAnsi="Times New Roman" w:cs="Times New Roman"/>
                <w:sz w:val="24"/>
                <w:szCs w:val="24"/>
              </w:rPr>
            </w:pPr>
            <w:r w:rsidRPr="00F14995">
              <w:rPr>
                <w:rFonts w:ascii="Times New Roman" w:hAnsi="Times New Roman" w:cs="Times New Roman"/>
                <w:sz w:val="24"/>
                <w:szCs w:val="24"/>
              </w:rPr>
              <w:t xml:space="preserve">Осуществление социальных выплат на питание обучающихся в муниципальных образовательных учреждениях, </w:t>
            </w:r>
            <w:r w:rsidRPr="00D2619D">
              <w:rPr>
                <w:rFonts w:ascii="Times New Roman" w:hAnsi="Times New Roman" w:cs="Times New Roman"/>
                <w:sz w:val="24"/>
                <w:szCs w:val="24"/>
              </w:rPr>
              <w:t xml:space="preserve">имеющих государственную аккредитацию, в рамках реализации </w:t>
            </w:r>
            <w:hyperlink r:id="rId10" w:history="1">
              <w:r w:rsidRPr="00D2619D">
                <w:rPr>
                  <w:rFonts w:ascii="Times New Roman" w:hAnsi="Times New Roman" w:cs="Times New Roman"/>
                  <w:sz w:val="24"/>
                  <w:szCs w:val="24"/>
                </w:rPr>
                <w:t>Закона</w:t>
              </w:r>
            </w:hyperlink>
            <w:r w:rsidRPr="00D2619D">
              <w:rPr>
                <w:rFonts w:ascii="Times New Roman" w:hAnsi="Times New Roman" w:cs="Times New Roman"/>
                <w:sz w:val="24"/>
                <w:szCs w:val="24"/>
              </w:rPr>
              <w:t xml:space="preserve"> Липецкой области </w:t>
            </w:r>
            <w:r w:rsidRPr="00F14995">
              <w:rPr>
                <w:rFonts w:ascii="Times New Roman" w:hAnsi="Times New Roman" w:cs="Times New Roman"/>
                <w:sz w:val="24"/>
                <w:szCs w:val="24"/>
              </w:rPr>
              <w:t>от 27.12.2007 № 119-ОЗ «О наделении органов местного самоуправления отдельными государственными полномочиями в сфере образования»</w:t>
            </w:r>
          </w:p>
        </w:tc>
        <w:tc>
          <w:tcPr>
            <w:tcW w:w="2060" w:type="dxa"/>
          </w:tcPr>
          <w:p w:rsidR="00F14995"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156</w:t>
            </w:r>
          </w:p>
        </w:tc>
        <w:tc>
          <w:tcPr>
            <w:tcW w:w="2060" w:type="dxa"/>
          </w:tcPr>
          <w:p w:rsidR="00F14995" w:rsidRPr="00D2619D" w:rsidRDefault="00155793" w:rsidP="00F45C75">
            <w:pPr>
              <w:rPr>
                <w:rFonts w:ascii="Times New Roman" w:hAnsi="Times New Roman" w:cs="Times New Roman"/>
                <w:sz w:val="24"/>
                <w:szCs w:val="24"/>
              </w:rPr>
            </w:pPr>
            <w:r>
              <w:rPr>
                <w:rFonts w:ascii="Times New Roman" w:hAnsi="Times New Roman" w:cs="Times New Roman"/>
                <w:sz w:val="24"/>
                <w:szCs w:val="24"/>
              </w:rPr>
              <w:t>156</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vMerge/>
          </w:tcPr>
          <w:p w:rsidR="00F14995" w:rsidRPr="00F728CC" w:rsidRDefault="00F14995" w:rsidP="00F45C75">
            <w:pPr>
              <w:rPr>
                <w:rFonts w:ascii="Times New Roman" w:hAnsi="Times New Roman" w:cs="Times New Roman"/>
                <w:sz w:val="24"/>
                <w:szCs w:val="24"/>
                <w:shd w:val="clear" w:color="auto" w:fill="FFFFFF"/>
              </w:rPr>
            </w:pPr>
          </w:p>
        </w:tc>
        <w:tc>
          <w:tcPr>
            <w:tcW w:w="3083" w:type="dxa"/>
            <w:vMerge/>
            <w:shd w:val="clear" w:color="auto" w:fill="auto"/>
          </w:tcPr>
          <w:p w:rsidR="00F14995" w:rsidRPr="00C105F2" w:rsidRDefault="00F14995" w:rsidP="00F45C75">
            <w:pPr>
              <w:rPr>
                <w:rFonts w:ascii="Times New Roman" w:hAnsi="Times New Roman" w:cs="Times New Roman"/>
                <w:sz w:val="24"/>
                <w:szCs w:val="21"/>
              </w:rPr>
            </w:pPr>
          </w:p>
        </w:tc>
        <w:tc>
          <w:tcPr>
            <w:tcW w:w="2060" w:type="dxa"/>
          </w:tcPr>
          <w:p w:rsidR="00F14995"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13894</w:t>
            </w:r>
          </w:p>
        </w:tc>
        <w:tc>
          <w:tcPr>
            <w:tcW w:w="2060" w:type="dxa"/>
          </w:tcPr>
          <w:p w:rsidR="00F14995" w:rsidRPr="00D2619D" w:rsidRDefault="00155793" w:rsidP="00F45C75">
            <w:pPr>
              <w:rPr>
                <w:rFonts w:ascii="Times New Roman" w:hAnsi="Times New Roman" w:cs="Times New Roman"/>
                <w:color w:val="000000"/>
                <w:sz w:val="24"/>
                <w:szCs w:val="24"/>
              </w:rPr>
            </w:pPr>
            <w:r>
              <w:rPr>
                <w:rFonts w:ascii="Times New Roman" w:hAnsi="Times New Roman" w:cs="Times New Roman"/>
                <w:color w:val="000000"/>
                <w:sz w:val="24"/>
                <w:szCs w:val="24"/>
              </w:rPr>
              <w:t>13894</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6</w:t>
            </w:r>
          </w:p>
        </w:tc>
        <w:tc>
          <w:tcPr>
            <w:tcW w:w="3083" w:type="dxa"/>
          </w:tcPr>
          <w:p w:rsidR="00F14995" w:rsidRPr="00F728CC" w:rsidRDefault="00F14995" w:rsidP="00F45C75">
            <w:pPr>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8</w:t>
            </w:r>
            <w:r w:rsidRPr="00F728CC">
              <w:rPr>
                <w:rFonts w:ascii="Times New Roman" w:hAnsi="Times New Roman" w:cs="Times New Roman"/>
                <w:sz w:val="24"/>
                <w:szCs w:val="24"/>
              </w:rPr>
              <w:t xml:space="preserve"> задачи 2 подпрограммы 1</w:t>
            </w:r>
          </w:p>
          <w:p w:rsidR="00F14995" w:rsidRPr="00F728CC" w:rsidRDefault="00F14995"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Финансирование мероприятий, направленных на выполнение муниципального задания муниципальными общеобразовательными организациями</w:t>
            </w:r>
          </w:p>
        </w:tc>
        <w:tc>
          <w:tcPr>
            <w:tcW w:w="2060" w:type="dxa"/>
          </w:tcPr>
          <w:p w:rsidR="00F14995" w:rsidRPr="00BC124B" w:rsidRDefault="00155793" w:rsidP="00F45C75">
            <w:pPr>
              <w:rPr>
                <w:rFonts w:ascii="Times New Roman" w:hAnsi="Times New Roman" w:cs="Times New Roman"/>
                <w:color w:val="000000"/>
                <w:sz w:val="24"/>
                <w:szCs w:val="24"/>
              </w:rPr>
            </w:pPr>
            <w:r w:rsidRPr="00BC124B">
              <w:rPr>
                <w:rFonts w:ascii="Times New Roman" w:hAnsi="Times New Roman" w:cs="Times New Roman"/>
                <w:color w:val="000000"/>
                <w:sz w:val="24"/>
                <w:szCs w:val="24"/>
              </w:rPr>
              <w:t>56951,9</w:t>
            </w:r>
          </w:p>
        </w:tc>
        <w:tc>
          <w:tcPr>
            <w:tcW w:w="2060" w:type="dxa"/>
          </w:tcPr>
          <w:p w:rsidR="00F14995" w:rsidRPr="00BC124B" w:rsidRDefault="00155793" w:rsidP="009D70E6">
            <w:pPr>
              <w:rPr>
                <w:rFonts w:ascii="Times New Roman" w:hAnsi="Times New Roman" w:cs="Times New Roman"/>
                <w:sz w:val="24"/>
                <w:szCs w:val="24"/>
              </w:rPr>
            </w:pPr>
            <w:r w:rsidRPr="00BC124B">
              <w:rPr>
                <w:rFonts w:ascii="Times New Roman" w:hAnsi="Times New Roman" w:cs="Times New Roman"/>
                <w:sz w:val="24"/>
                <w:szCs w:val="24"/>
              </w:rPr>
              <w:t>569</w:t>
            </w:r>
            <w:r w:rsidR="009D70E6">
              <w:rPr>
                <w:rFonts w:ascii="Times New Roman" w:hAnsi="Times New Roman" w:cs="Times New Roman"/>
                <w:sz w:val="24"/>
                <w:szCs w:val="24"/>
              </w:rPr>
              <w:t>1</w:t>
            </w:r>
            <w:r w:rsidRPr="00BC124B">
              <w:rPr>
                <w:rFonts w:ascii="Times New Roman" w:hAnsi="Times New Roman" w:cs="Times New Roman"/>
                <w:sz w:val="24"/>
                <w:szCs w:val="24"/>
              </w:rPr>
              <w:t>3,1</w:t>
            </w:r>
          </w:p>
        </w:tc>
        <w:tc>
          <w:tcPr>
            <w:tcW w:w="1885" w:type="dxa"/>
          </w:tcPr>
          <w:p w:rsidR="00F14995" w:rsidRPr="00BC124B" w:rsidRDefault="00155793" w:rsidP="009D70E6">
            <w:pPr>
              <w:widowControl w:val="0"/>
              <w:autoSpaceDE w:val="0"/>
              <w:autoSpaceDN w:val="0"/>
              <w:adjustRightInd w:val="0"/>
              <w:rPr>
                <w:rFonts w:ascii="Times New Roman" w:hAnsi="Times New Roman" w:cs="Times New Roman"/>
                <w:sz w:val="24"/>
                <w:szCs w:val="24"/>
              </w:rPr>
            </w:pPr>
            <w:r w:rsidRPr="00BC124B">
              <w:rPr>
                <w:rFonts w:ascii="Times New Roman" w:hAnsi="Times New Roman" w:cs="Times New Roman"/>
                <w:sz w:val="24"/>
                <w:szCs w:val="24"/>
              </w:rPr>
              <w:t>99,9</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7</w:t>
            </w:r>
          </w:p>
        </w:tc>
        <w:tc>
          <w:tcPr>
            <w:tcW w:w="3083" w:type="dxa"/>
            <w:shd w:val="clear" w:color="auto" w:fill="auto"/>
          </w:tcPr>
          <w:p w:rsidR="00F14995" w:rsidRPr="005344A4" w:rsidRDefault="00F14995" w:rsidP="00F45C75">
            <w:pPr>
              <w:rPr>
                <w:rFonts w:ascii="Times New Roman" w:hAnsi="Times New Roman" w:cs="Times New Roman"/>
                <w:sz w:val="24"/>
                <w:szCs w:val="21"/>
              </w:rPr>
            </w:pPr>
            <w:r w:rsidRPr="005344A4">
              <w:rPr>
                <w:rFonts w:ascii="Times New Roman" w:hAnsi="Times New Roman" w:cs="Times New Roman"/>
                <w:sz w:val="24"/>
                <w:szCs w:val="21"/>
              </w:rPr>
              <w:t xml:space="preserve">Основное мероприятие </w:t>
            </w:r>
            <w:r>
              <w:rPr>
                <w:rFonts w:ascii="Times New Roman" w:hAnsi="Times New Roman" w:cs="Times New Roman"/>
                <w:sz w:val="24"/>
                <w:szCs w:val="21"/>
              </w:rPr>
              <w:t>9</w:t>
            </w:r>
            <w:r w:rsidRPr="005344A4">
              <w:rPr>
                <w:rFonts w:ascii="Times New Roman" w:hAnsi="Times New Roman" w:cs="Times New Roman"/>
                <w:sz w:val="24"/>
                <w:szCs w:val="21"/>
              </w:rPr>
              <w:t xml:space="preserve"> задачи 2 подпрограммы 1</w:t>
            </w:r>
          </w:p>
          <w:p w:rsidR="00F14995" w:rsidRPr="005344A4" w:rsidRDefault="00F14995" w:rsidP="00F45C75">
            <w:pPr>
              <w:rPr>
                <w:rFonts w:ascii="Times New Roman" w:hAnsi="Times New Roman" w:cs="Times New Roman"/>
                <w:sz w:val="24"/>
                <w:szCs w:val="21"/>
              </w:rPr>
            </w:pPr>
            <w:r w:rsidRPr="005344A4">
              <w:rPr>
                <w:rFonts w:ascii="Times New Roman" w:hAnsi="Times New Roman" w:cs="Times New Roman"/>
                <w:sz w:val="24"/>
                <w:szCs w:val="21"/>
              </w:rPr>
              <w:t xml:space="preserve">Осуществление полномочий в части реализации Закона Липецкой области от 19 августа 2008 года №180-ОЗ «О нормативах финансирования общеобразовательных учреждений» </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315416</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315416</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9431B">
              <w:rPr>
                <w:rFonts w:ascii="Times New Roman" w:hAnsi="Times New Roman" w:cs="Times New Roman"/>
                <w:sz w:val="24"/>
                <w:szCs w:val="24"/>
                <w:shd w:val="clear" w:color="auto" w:fill="FFFFFF"/>
              </w:rPr>
              <w:t>8</w:t>
            </w:r>
          </w:p>
        </w:tc>
        <w:tc>
          <w:tcPr>
            <w:tcW w:w="3083" w:type="dxa"/>
            <w:shd w:val="clear" w:color="auto" w:fill="auto"/>
          </w:tcPr>
          <w:p w:rsidR="00F14995" w:rsidRPr="005344A4" w:rsidRDefault="00F14995" w:rsidP="00F45C75">
            <w:pPr>
              <w:rPr>
                <w:rFonts w:ascii="Times New Roman" w:hAnsi="Times New Roman" w:cs="Times New Roman"/>
                <w:sz w:val="24"/>
                <w:szCs w:val="21"/>
              </w:rPr>
            </w:pPr>
            <w:r w:rsidRPr="005344A4">
              <w:rPr>
                <w:rFonts w:ascii="Times New Roman" w:hAnsi="Times New Roman" w:cs="Times New Roman"/>
                <w:sz w:val="24"/>
                <w:szCs w:val="21"/>
              </w:rPr>
              <w:t>Основное мероприятие 1</w:t>
            </w:r>
            <w:r>
              <w:rPr>
                <w:rFonts w:ascii="Times New Roman" w:hAnsi="Times New Roman" w:cs="Times New Roman"/>
                <w:sz w:val="24"/>
                <w:szCs w:val="21"/>
              </w:rPr>
              <w:t>0</w:t>
            </w:r>
            <w:r w:rsidRPr="005344A4">
              <w:rPr>
                <w:rFonts w:ascii="Times New Roman" w:hAnsi="Times New Roman" w:cs="Times New Roman"/>
                <w:sz w:val="24"/>
                <w:szCs w:val="21"/>
              </w:rPr>
              <w:t xml:space="preserve"> задачи 2 подпрограммы 1</w:t>
            </w:r>
          </w:p>
          <w:p w:rsidR="00F14995" w:rsidRPr="005344A4" w:rsidRDefault="00F14995" w:rsidP="00F45C75">
            <w:pPr>
              <w:rPr>
                <w:rFonts w:ascii="Times New Roman" w:hAnsi="Times New Roman" w:cs="Times New Roman"/>
                <w:color w:val="000000"/>
                <w:sz w:val="24"/>
                <w:szCs w:val="21"/>
              </w:rPr>
            </w:pPr>
            <w:r w:rsidRPr="005344A4">
              <w:rPr>
                <w:rFonts w:ascii="Times New Roman" w:hAnsi="Times New Roman" w:cs="Times New Roman"/>
                <w:color w:val="000000"/>
                <w:sz w:val="24"/>
                <w:szCs w:val="21"/>
              </w:rPr>
              <w:t xml:space="preserve">Реализация мероприятий, направленных на создание в общеобразовательных организациях, </w:t>
            </w:r>
            <w:r w:rsidRPr="005344A4">
              <w:rPr>
                <w:rFonts w:ascii="Times New Roman" w:hAnsi="Times New Roman" w:cs="Times New Roman"/>
                <w:color w:val="000000"/>
                <w:sz w:val="24"/>
                <w:szCs w:val="21"/>
              </w:rPr>
              <w:lastRenderedPageBreak/>
              <w:t>расположенных в сельской местности, условий для занятия физической культурой и спортом</w:t>
            </w:r>
          </w:p>
        </w:tc>
        <w:tc>
          <w:tcPr>
            <w:tcW w:w="2060" w:type="dxa"/>
          </w:tcPr>
          <w:p w:rsidR="00F14995" w:rsidRPr="00D2619D" w:rsidRDefault="009602DF" w:rsidP="00F45C75">
            <w:pPr>
              <w:rPr>
                <w:rFonts w:ascii="Times New Roman" w:hAnsi="Times New Roman" w:cs="Times New Roman"/>
                <w:sz w:val="24"/>
                <w:szCs w:val="24"/>
              </w:rPr>
            </w:pPr>
            <w:r>
              <w:rPr>
                <w:rFonts w:ascii="Times New Roman" w:hAnsi="Times New Roman" w:cs="Times New Roman"/>
                <w:sz w:val="24"/>
                <w:szCs w:val="24"/>
              </w:rPr>
              <w:lastRenderedPageBreak/>
              <w:t>115,9</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115,9</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59431B">
              <w:rPr>
                <w:rFonts w:ascii="Times New Roman" w:hAnsi="Times New Roman" w:cs="Times New Roman"/>
                <w:sz w:val="24"/>
                <w:szCs w:val="24"/>
                <w:shd w:val="clear" w:color="auto" w:fill="FFFFFF"/>
              </w:rPr>
              <w:t>9</w:t>
            </w:r>
          </w:p>
        </w:tc>
        <w:tc>
          <w:tcPr>
            <w:tcW w:w="3083" w:type="dxa"/>
          </w:tcPr>
          <w:p w:rsidR="00F14995" w:rsidRPr="00F728CC" w:rsidRDefault="00F14995"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3 программы 1</w:t>
            </w:r>
          </w:p>
          <w:p w:rsidR="00F14995" w:rsidRPr="00F728CC" w:rsidRDefault="00F14995"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Финансирование мероприятий, направленных на выполнение муниципального задания учреждениями дополнительного образования</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13421,5</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13421,5</w:t>
            </w:r>
          </w:p>
        </w:tc>
        <w:tc>
          <w:tcPr>
            <w:tcW w:w="1885" w:type="dxa"/>
          </w:tcPr>
          <w:p w:rsidR="00F14995" w:rsidRPr="00D2619D" w:rsidRDefault="009602D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C735DC" w:rsidRPr="00F728CC" w:rsidTr="00D2619D">
        <w:trPr>
          <w:jc w:val="center"/>
        </w:trPr>
        <w:tc>
          <w:tcPr>
            <w:tcW w:w="540" w:type="dxa"/>
          </w:tcPr>
          <w:p w:rsidR="00C735DC" w:rsidRPr="00F728CC"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083" w:type="dxa"/>
          </w:tcPr>
          <w:p w:rsidR="00C735DC" w:rsidRPr="00F728CC" w:rsidRDefault="00C735DC" w:rsidP="00F45C75">
            <w:pPr>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2 задачи 3 программы 1 </w:t>
            </w:r>
          </w:p>
          <w:p w:rsidR="00C735DC" w:rsidRPr="00F728CC" w:rsidRDefault="00964CFB" w:rsidP="00F45C75">
            <w:pPr>
              <w:rPr>
                <w:rFonts w:ascii="Times New Roman" w:hAnsi="Times New Roman" w:cs="Times New Roman"/>
                <w:sz w:val="24"/>
                <w:szCs w:val="24"/>
              </w:rPr>
            </w:pPr>
            <w:r>
              <w:rPr>
                <w:rFonts w:ascii="Times New Roman" w:hAnsi="Times New Roman" w:cs="Times New Roman"/>
                <w:sz w:val="24"/>
                <w:szCs w:val="24"/>
              </w:rPr>
              <w:t>Ф</w:t>
            </w:r>
            <w:r w:rsidR="00C735DC" w:rsidRPr="00F728CC">
              <w:rPr>
                <w:rFonts w:ascii="Times New Roman" w:hAnsi="Times New Roman" w:cs="Times New Roman"/>
                <w:sz w:val="24"/>
                <w:szCs w:val="24"/>
              </w:rPr>
              <w:t>инансирование мероприятий, направленных на повышение заработной платы педагогам дополнительного образования детей</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C735DC"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F14995" w:rsidRPr="00F728CC" w:rsidTr="00D2619D">
        <w:trPr>
          <w:jc w:val="center"/>
        </w:trPr>
        <w:tc>
          <w:tcPr>
            <w:tcW w:w="540" w:type="dxa"/>
          </w:tcPr>
          <w:p w:rsidR="00F14995" w:rsidRPr="00F728CC" w:rsidRDefault="00F1499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1</w:t>
            </w:r>
          </w:p>
        </w:tc>
        <w:tc>
          <w:tcPr>
            <w:tcW w:w="3083" w:type="dxa"/>
          </w:tcPr>
          <w:p w:rsidR="00F14995" w:rsidRPr="00F728CC" w:rsidRDefault="00F14995" w:rsidP="00F45C75">
            <w:pPr>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3</w:t>
            </w:r>
            <w:r w:rsidRPr="00F728CC">
              <w:rPr>
                <w:rFonts w:ascii="Times New Roman" w:hAnsi="Times New Roman" w:cs="Times New Roman"/>
                <w:sz w:val="24"/>
                <w:szCs w:val="24"/>
              </w:rPr>
              <w:t xml:space="preserve"> задачи 3 программы 1</w:t>
            </w:r>
          </w:p>
          <w:p w:rsidR="00F14995" w:rsidRPr="00F728CC" w:rsidRDefault="00F14995"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 Проведение оздоровительной кампании</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3266</w:t>
            </w:r>
          </w:p>
        </w:tc>
        <w:tc>
          <w:tcPr>
            <w:tcW w:w="2060" w:type="dxa"/>
          </w:tcPr>
          <w:p w:rsidR="00F14995" w:rsidRPr="00D2619D" w:rsidRDefault="009602DF" w:rsidP="00F45C75">
            <w:pPr>
              <w:rPr>
                <w:rFonts w:ascii="Times New Roman" w:hAnsi="Times New Roman" w:cs="Times New Roman"/>
                <w:color w:val="000000"/>
                <w:sz w:val="24"/>
                <w:szCs w:val="24"/>
              </w:rPr>
            </w:pPr>
            <w:r>
              <w:rPr>
                <w:rFonts w:ascii="Times New Roman" w:hAnsi="Times New Roman" w:cs="Times New Roman"/>
                <w:color w:val="000000"/>
                <w:sz w:val="24"/>
                <w:szCs w:val="24"/>
              </w:rPr>
              <w:t>3266</w:t>
            </w:r>
          </w:p>
        </w:tc>
        <w:tc>
          <w:tcPr>
            <w:tcW w:w="1885" w:type="dxa"/>
          </w:tcPr>
          <w:p w:rsidR="00F14995" w:rsidRPr="00D2619D" w:rsidRDefault="00F14995" w:rsidP="00F45C75">
            <w:pPr>
              <w:widowControl w:val="0"/>
              <w:autoSpaceDE w:val="0"/>
              <w:autoSpaceDN w:val="0"/>
              <w:adjustRightInd w:val="0"/>
              <w:rPr>
                <w:rFonts w:ascii="Times New Roman" w:hAnsi="Times New Roman" w:cs="Times New Roman"/>
                <w:sz w:val="24"/>
                <w:szCs w:val="24"/>
              </w:rPr>
            </w:pPr>
            <w:r w:rsidRPr="00D2619D">
              <w:rPr>
                <w:rFonts w:ascii="Times New Roman" w:hAnsi="Times New Roman" w:cs="Times New Roman"/>
                <w:sz w:val="24"/>
                <w:szCs w:val="24"/>
              </w:rPr>
              <w:t>100</w:t>
            </w:r>
          </w:p>
        </w:tc>
      </w:tr>
      <w:tr w:rsidR="006567D0" w:rsidRPr="00F728CC" w:rsidTr="00D2619D">
        <w:trPr>
          <w:jc w:val="center"/>
        </w:trPr>
        <w:tc>
          <w:tcPr>
            <w:tcW w:w="540" w:type="dxa"/>
          </w:tcPr>
          <w:p w:rsidR="006567D0"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2</w:t>
            </w:r>
          </w:p>
        </w:tc>
        <w:tc>
          <w:tcPr>
            <w:tcW w:w="3083" w:type="dxa"/>
          </w:tcPr>
          <w:p w:rsidR="006567D0" w:rsidRPr="00F14995" w:rsidRDefault="006567D0" w:rsidP="00F45C75">
            <w:pPr>
              <w:ind w:left="-57" w:right="-57"/>
              <w:rPr>
                <w:rFonts w:ascii="Times New Roman" w:hAnsi="Times New Roman" w:cs="Times New Roman"/>
                <w:sz w:val="24"/>
                <w:szCs w:val="24"/>
              </w:rPr>
            </w:pPr>
            <w:r w:rsidRPr="00F14995">
              <w:rPr>
                <w:rFonts w:ascii="Times New Roman" w:hAnsi="Times New Roman" w:cs="Times New Roman"/>
                <w:sz w:val="24"/>
                <w:szCs w:val="24"/>
              </w:rPr>
              <w:t xml:space="preserve">Основное мероприятие 4 задачи 3 </w:t>
            </w:r>
            <w:hyperlink w:anchor="P326" w:history="1">
              <w:r w:rsidRPr="00F14995">
                <w:rPr>
                  <w:rFonts w:ascii="Times New Roman" w:hAnsi="Times New Roman" w:cs="Times New Roman"/>
                  <w:sz w:val="24"/>
                  <w:szCs w:val="24"/>
                </w:rPr>
                <w:t>программы 1</w:t>
              </w:r>
            </w:hyperlink>
          </w:p>
          <w:p w:rsidR="006567D0" w:rsidRPr="00F728CC" w:rsidRDefault="006567D0" w:rsidP="00F45C75">
            <w:pPr>
              <w:ind w:left="-57" w:right="-57"/>
              <w:rPr>
                <w:rFonts w:ascii="Times New Roman" w:hAnsi="Times New Roman" w:cs="Times New Roman"/>
                <w:sz w:val="24"/>
                <w:szCs w:val="24"/>
              </w:rPr>
            </w:pPr>
            <w:r w:rsidRPr="00F14995">
              <w:rPr>
                <w:rFonts w:ascii="Times New Roman" w:hAnsi="Times New Roman" w:cs="Times New Roman"/>
                <w:sz w:val="24"/>
                <w:szCs w:val="24"/>
              </w:rPr>
              <w:t>Организация занятости несовершеннолетних граждан в период каникул</w:t>
            </w:r>
          </w:p>
        </w:tc>
        <w:tc>
          <w:tcPr>
            <w:tcW w:w="2060" w:type="dxa"/>
          </w:tcPr>
          <w:p w:rsidR="006567D0" w:rsidRPr="00D2619D" w:rsidRDefault="00A10414"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3</w:t>
            </w:r>
          </w:p>
        </w:tc>
        <w:tc>
          <w:tcPr>
            <w:tcW w:w="3083" w:type="dxa"/>
          </w:tcPr>
          <w:p w:rsidR="006567D0" w:rsidRPr="00F728CC" w:rsidRDefault="006567D0" w:rsidP="00F45C75">
            <w:pPr>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подпрограммы 1</w:t>
            </w:r>
          </w:p>
          <w:p w:rsidR="006567D0" w:rsidRPr="00F728CC" w:rsidRDefault="006567D0" w:rsidP="00F45C75">
            <w:pPr>
              <w:rPr>
                <w:rFonts w:ascii="Times New Roman" w:hAnsi="Times New Roman" w:cs="Times New Roman"/>
                <w:sz w:val="24"/>
                <w:szCs w:val="24"/>
              </w:rPr>
            </w:pPr>
            <w:r w:rsidRPr="00F728CC">
              <w:rPr>
                <w:rFonts w:ascii="Times New Roman" w:hAnsi="Times New Roman" w:cs="Times New Roman"/>
                <w:sz w:val="24"/>
                <w:szCs w:val="24"/>
              </w:rPr>
              <w:t>Укрепление материально-технической базы</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4</w:t>
            </w:r>
          </w:p>
        </w:tc>
        <w:tc>
          <w:tcPr>
            <w:tcW w:w="3083" w:type="dxa"/>
          </w:tcPr>
          <w:p w:rsidR="006567D0" w:rsidRPr="00964CFB" w:rsidRDefault="006567D0" w:rsidP="00F45C75">
            <w:pPr>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r w:rsidRPr="00964CFB">
              <w:rPr>
                <w:rFonts w:ascii="Times New Roman" w:hAnsi="Times New Roman" w:cs="Times New Roman"/>
                <w:sz w:val="24"/>
                <w:szCs w:val="24"/>
              </w:rPr>
              <w:t>2 подпрограммы 1</w:t>
            </w:r>
          </w:p>
          <w:p w:rsidR="006567D0" w:rsidRPr="00F728CC" w:rsidRDefault="006567D0" w:rsidP="00F45C75">
            <w:pPr>
              <w:rPr>
                <w:rFonts w:ascii="Times New Roman" w:hAnsi="Times New Roman" w:cs="Times New Roman"/>
                <w:sz w:val="24"/>
                <w:szCs w:val="24"/>
              </w:rPr>
            </w:pPr>
            <w:r w:rsidRPr="00964CFB">
              <w:rPr>
                <w:rFonts w:ascii="Times New Roman" w:hAnsi="Times New Roman" w:cs="Times New Roman"/>
                <w:sz w:val="24"/>
                <w:szCs w:val="24"/>
              </w:rPr>
              <w:t>Оплата жилья и коммунальных услуг педагогическим работникам и работникам культуры</w:t>
            </w:r>
            <w:r>
              <w:rPr>
                <w:rFonts w:ascii="Times New Roman" w:hAnsi="Times New Roman" w:cs="Times New Roman"/>
                <w:sz w:val="24"/>
                <w:szCs w:val="24"/>
              </w:rPr>
              <w:t xml:space="preserve"> (Комитет образования)</w:t>
            </w:r>
          </w:p>
        </w:tc>
        <w:tc>
          <w:tcPr>
            <w:tcW w:w="2060" w:type="dxa"/>
          </w:tcPr>
          <w:p w:rsidR="006567D0" w:rsidRPr="00D2619D" w:rsidRDefault="00080591" w:rsidP="009D70E6">
            <w:pPr>
              <w:rPr>
                <w:rFonts w:ascii="Times New Roman" w:hAnsi="Times New Roman" w:cs="Times New Roman"/>
                <w:color w:val="000000"/>
                <w:sz w:val="24"/>
                <w:szCs w:val="24"/>
              </w:rPr>
            </w:pPr>
            <w:r>
              <w:rPr>
                <w:rFonts w:ascii="Times New Roman" w:hAnsi="Times New Roman" w:cs="Times New Roman"/>
                <w:color w:val="000000"/>
                <w:sz w:val="24"/>
                <w:szCs w:val="24"/>
              </w:rPr>
              <w:t>26</w:t>
            </w:r>
            <w:r w:rsidR="009D70E6">
              <w:rPr>
                <w:rFonts w:ascii="Times New Roman" w:hAnsi="Times New Roman" w:cs="Times New Roman"/>
                <w:color w:val="000000"/>
                <w:sz w:val="24"/>
                <w:szCs w:val="24"/>
              </w:rPr>
              <w:t>42</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2597,5</w:t>
            </w:r>
          </w:p>
        </w:tc>
        <w:tc>
          <w:tcPr>
            <w:tcW w:w="1885" w:type="dxa"/>
          </w:tcPr>
          <w:p w:rsidR="006567D0" w:rsidRPr="00D2619D" w:rsidRDefault="009D70E6" w:rsidP="009D70E6">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98,3</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5</w:t>
            </w:r>
          </w:p>
        </w:tc>
        <w:tc>
          <w:tcPr>
            <w:tcW w:w="3083" w:type="dxa"/>
          </w:tcPr>
          <w:p w:rsidR="006567D0" w:rsidRPr="00964CFB" w:rsidRDefault="006567D0" w:rsidP="00F45C75">
            <w:pPr>
              <w:rPr>
                <w:rFonts w:ascii="Times New Roman" w:hAnsi="Times New Roman" w:cs="Times New Roman"/>
                <w:sz w:val="24"/>
                <w:szCs w:val="24"/>
              </w:rPr>
            </w:pPr>
            <w:r w:rsidRPr="00964CFB">
              <w:rPr>
                <w:rFonts w:ascii="Times New Roman" w:hAnsi="Times New Roman" w:cs="Times New Roman"/>
                <w:sz w:val="24"/>
                <w:szCs w:val="24"/>
              </w:rPr>
              <w:t>Основное мероприятие 2 подпрограммы 1</w:t>
            </w:r>
          </w:p>
          <w:p w:rsidR="006567D0" w:rsidRPr="00F728CC" w:rsidRDefault="006567D0" w:rsidP="00F45C75">
            <w:pPr>
              <w:rPr>
                <w:rFonts w:ascii="Times New Roman" w:hAnsi="Times New Roman" w:cs="Times New Roman"/>
                <w:sz w:val="24"/>
                <w:szCs w:val="24"/>
              </w:rPr>
            </w:pPr>
            <w:r w:rsidRPr="00964CFB">
              <w:rPr>
                <w:rFonts w:ascii="Times New Roman" w:hAnsi="Times New Roman" w:cs="Times New Roman"/>
                <w:sz w:val="24"/>
                <w:szCs w:val="24"/>
              </w:rPr>
              <w:t>Оплата жилья и коммунальных услуг педагогическим работникам и работникам культуры</w:t>
            </w:r>
            <w:r>
              <w:rPr>
                <w:rFonts w:ascii="Times New Roman" w:hAnsi="Times New Roman" w:cs="Times New Roman"/>
                <w:sz w:val="24"/>
                <w:szCs w:val="24"/>
              </w:rPr>
              <w:t xml:space="preserve"> (</w:t>
            </w:r>
            <w:r w:rsidRPr="00CF436F">
              <w:rPr>
                <w:rFonts w:ascii="Times New Roman" w:hAnsi="Times New Roman" w:cs="Times New Roman"/>
                <w:sz w:val="24"/>
                <w:szCs w:val="24"/>
              </w:rPr>
              <w:t xml:space="preserve">Отдел культуры, физической культуры, </w:t>
            </w:r>
            <w:r w:rsidRPr="00CF436F">
              <w:rPr>
                <w:rFonts w:ascii="Times New Roman" w:hAnsi="Times New Roman" w:cs="Times New Roman"/>
                <w:sz w:val="24"/>
                <w:szCs w:val="24"/>
              </w:rPr>
              <w:lastRenderedPageBreak/>
              <w:t>спорта и туризма</w:t>
            </w:r>
            <w:r>
              <w:rPr>
                <w:rFonts w:ascii="Times New Roman" w:hAnsi="Times New Roman" w:cs="Times New Roman"/>
                <w:sz w:val="24"/>
                <w:szCs w:val="24"/>
              </w:rPr>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w:t>
            </w:r>
            <w:r w:rsidR="0059431B">
              <w:rPr>
                <w:rFonts w:ascii="Times New Roman" w:hAnsi="Times New Roman" w:cs="Times New Roman"/>
                <w:sz w:val="24"/>
                <w:szCs w:val="24"/>
                <w:shd w:val="clear" w:color="auto" w:fill="FFFFFF"/>
              </w:rPr>
              <w:t>6</w:t>
            </w:r>
          </w:p>
        </w:tc>
        <w:tc>
          <w:tcPr>
            <w:tcW w:w="3083" w:type="dxa"/>
            <w:shd w:val="clear" w:color="auto" w:fill="auto"/>
          </w:tcPr>
          <w:p w:rsidR="006567D0" w:rsidRPr="00687E1F" w:rsidRDefault="006567D0" w:rsidP="00F45C75">
            <w:pPr>
              <w:ind w:right="-113"/>
              <w:rPr>
                <w:rFonts w:ascii="Times New Roman" w:hAnsi="Times New Roman" w:cs="Times New Roman"/>
                <w:color w:val="000000"/>
                <w:sz w:val="24"/>
                <w:szCs w:val="21"/>
              </w:rPr>
            </w:pPr>
            <w:r w:rsidRPr="00687E1F">
              <w:rPr>
                <w:rFonts w:ascii="Times New Roman" w:hAnsi="Times New Roman" w:cs="Times New Roman"/>
                <w:color w:val="000000"/>
                <w:sz w:val="24"/>
                <w:szCs w:val="21"/>
              </w:rPr>
              <w:t>Основное мероприятие 3 подпрограммы 1</w:t>
            </w:r>
          </w:p>
          <w:p w:rsidR="006567D0" w:rsidRPr="00687E1F" w:rsidRDefault="006567D0" w:rsidP="00F45C75">
            <w:pPr>
              <w:rPr>
                <w:rFonts w:ascii="Times New Roman" w:hAnsi="Times New Roman" w:cs="Times New Roman"/>
                <w:color w:val="000000"/>
                <w:sz w:val="24"/>
                <w:szCs w:val="21"/>
              </w:rPr>
            </w:pPr>
            <w:r w:rsidRPr="00687E1F">
              <w:rPr>
                <w:rFonts w:ascii="Times New Roman" w:hAnsi="Times New Roman" w:cs="Times New Roman"/>
                <w:color w:val="000000"/>
                <w:sz w:val="24"/>
                <w:szCs w:val="21"/>
              </w:rPr>
              <w:t xml:space="preserve">Приобретения школьной и спортивной формы детям из многодетных семей </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2292,2</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2292,1</w:t>
            </w:r>
          </w:p>
        </w:tc>
        <w:tc>
          <w:tcPr>
            <w:tcW w:w="1885" w:type="dxa"/>
          </w:tcPr>
          <w:p w:rsidR="006567D0" w:rsidRPr="00D2619D" w:rsidRDefault="006567D0" w:rsidP="00F45C75">
            <w:pPr>
              <w:rPr>
                <w:rFonts w:ascii="Times New Roman" w:hAnsi="Times New Roman" w:cs="Times New Roman"/>
                <w:color w:val="000000"/>
                <w:sz w:val="24"/>
                <w:szCs w:val="24"/>
              </w:rPr>
            </w:pPr>
            <w:r w:rsidRPr="00D2619D">
              <w:rPr>
                <w:rFonts w:ascii="Times New Roman" w:hAnsi="Times New Roman" w:cs="Times New Roman"/>
                <w:color w:val="000000"/>
                <w:sz w:val="24"/>
                <w:szCs w:val="24"/>
              </w:rPr>
              <w:t>100</w:t>
            </w:r>
          </w:p>
        </w:tc>
      </w:tr>
      <w:tr w:rsidR="006567D0" w:rsidRPr="00F728CC" w:rsidTr="00D2619D">
        <w:trPr>
          <w:jc w:val="center"/>
        </w:trPr>
        <w:tc>
          <w:tcPr>
            <w:tcW w:w="540" w:type="dxa"/>
          </w:tcPr>
          <w:p w:rsidR="006567D0"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7</w:t>
            </w:r>
          </w:p>
        </w:tc>
        <w:tc>
          <w:tcPr>
            <w:tcW w:w="3083" w:type="dxa"/>
            <w:shd w:val="clear" w:color="auto" w:fill="auto"/>
          </w:tcPr>
          <w:p w:rsidR="006567D0" w:rsidRPr="00687E1F" w:rsidRDefault="006567D0" w:rsidP="00F45C75">
            <w:pPr>
              <w:rPr>
                <w:rFonts w:ascii="Times New Roman" w:hAnsi="Times New Roman" w:cs="Times New Roman"/>
                <w:color w:val="000000"/>
                <w:sz w:val="24"/>
                <w:szCs w:val="21"/>
              </w:rPr>
            </w:pPr>
            <w:r w:rsidRPr="00687E1F">
              <w:rPr>
                <w:rFonts w:ascii="Times New Roman" w:hAnsi="Times New Roman" w:cs="Times New Roman"/>
                <w:color w:val="000000"/>
                <w:sz w:val="24"/>
                <w:szCs w:val="21"/>
              </w:rPr>
              <w:t>Основное мероприятие 4 программы 1</w:t>
            </w:r>
          </w:p>
          <w:p w:rsidR="006567D0" w:rsidRPr="006567D0" w:rsidRDefault="006567D0" w:rsidP="00F45C75">
            <w:pPr>
              <w:rPr>
                <w:rFonts w:ascii="Times New Roman" w:hAnsi="Times New Roman" w:cs="Times New Roman"/>
                <w:color w:val="000000"/>
                <w:sz w:val="24"/>
                <w:szCs w:val="24"/>
              </w:rPr>
            </w:pPr>
            <w:r w:rsidRPr="006567D0">
              <w:rPr>
                <w:rFonts w:ascii="Times New Roman" w:hAnsi="Times New Roman" w:cs="Times New Roman"/>
                <w:sz w:val="24"/>
                <w:szCs w:val="24"/>
              </w:rPr>
              <w:t>Развитие и совершенствование системы образования и контроля качества образования</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13933,2</w:t>
            </w:r>
          </w:p>
        </w:tc>
        <w:tc>
          <w:tcPr>
            <w:tcW w:w="2060" w:type="dxa"/>
          </w:tcPr>
          <w:p w:rsidR="006567D0" w:rsidRPr="00D2619D" w:rsidRDefault="00080591" w:rsidP="009D70E6">
            <w:pPr>
              <w:rPr>
                <w:rFonts w:ascii="Times New Roman" w:hAnsi="Times New Roman" w:cs="Times New Roman"/>
                <w:color w:val="000000"/>
                <w:sz w:val="24"/>
                <w:szCs w:val="24"/>
              </w:rPr>
            </w:pPr>
            <w:r>
              <w:rPr>
                <w:rFonts w:ascii="Times New Roman" w:hAnsi="Times New Roman" w:cs="Times New Roman"/>
                <w:color w:val="000000"/>
                <w:sz w:val="24"/>
                <w:szCs w:val="24"/>
              </w:rPr>
              <w:t>1393</w:t>
            </w:r>
            <w:r w:rsidR="009D70E6">
              <w:rPr>
                <w:rFonts w:ascii="Times New Roman" w:hAnsi="Times New Roman" w:cs="Times New Roman"/>
                <w:color w:val="000000"/>
                <w:sz w:val="24"/>
                <w:szCs w:val="24"/>
              </w:rPr>
              <w:t>2</w:t>
            </w:r>
            <w:r>
              <w:rPr>
                <w:rFonts w:ascii="Times New Roman" w:hAnsi="Times New Roman" w:cs="Times New Roman"/>
                <w:color w:val="000000"/>
                <w:sz w:val="24"/>
                <w:szCs w:val="24"/>
              </w:rPr>
              <w:t>,2</w:t>
            </w:r>
          </w:p>
        </w:tc>
        <w:tc>
          <w:tcPr>
            <w:tcW w:w="1885" w:type="dxa"/>
          </w:tcPr>
          <w:p w:rsidR="006567D0" w:rsidRPr="00D2619D" w:rsidRDefault="009D70E6" w:rsidP="009D70E6">
            <w:pPr>
              <w:rPr>
                <w:rFonts w:ascii="Times New Roman" w:hAnsi="Times New Roman" w:cs="Times New Roman"/>
                <w:color w:val="000000"/>
                <w:sz w:val="24"/>
                <w:szCs w:val="24"/>
              </w:rPr>
            </w:pPr>
            <w:r>
              <w:rPr>
                <w:rFonts w:ascii="Times New Roman" w:hAnsi="Times New Roman" w:cs="Times New Roman"/>
                <w:color w:val="000000"/>
                <w:sz w:val="24"/>
                <w:szCs w:val="24"/>
              </w:rPr>
              <w:t>99,9</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8</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1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Обеспечение количественного роста и качественного улучшения библиотечных фондов, высокого уровня их сохранности</w:t>
            </w:r>
          </w:p>
        </w:tc>
        <w:tc>
          <w:tcPr>
            <w:tcW w:w="2060" w:type="dxa"/>
          </w:tcPr>
          <w:p w:rsidR="006567D0" w:rsidRPr="00D2619D" w:rsidRDefault="006567D0" w:rsidP="00F45C75">
            <w:pPr>
              <w:rPr>
                <w:rFonts w:ascii="Times New Roman" w:hAnsi="Times New Roman" w:cs="Times New Roman"/>
                <w:color w:val="000000"/>
                <w:sz w:val="24"/>
                <w:szCs w:val="24"/>
              </w:rPr>
            </w:pPr>
            <w:r w:rsidRPr="00D2619D">
              <w:rPr>
                <w:rFonts w:ascii="Times New Roman" w:hAnsi="Times New Roman" w:cs="Times New Roman"/>
                <w:color w:val="000000"/>
                <w:sz w:val="24"/>
                <w:szCs w:val="24"/>
              </w:rPr>
              <w:t>60</w:t>
            </w:r>
          </w:p>
          <w:p w:rsidR="006567D0" w:rsidRPr="00D2619D" w:rsidRDefault="006567D0" w:rsidP="00F45C75">
            <w:pPr>
              <w:tabs>
                <w:tab w:val="left" w:pos="735"/>
              </w:tabs>
              <w:rPr>
                <w:rFonts w:ascii="Times New Roman" w:hAnsi="Times New Roman" w:cs="Times New Roman"/>
                <w:sz w:val="24"/>
                <w:szCs w:val="24"/>
              </w:rPr>
            </w:pPr>
          </w:p>
        </w:tc>
        <w:tc>
          <w:tcPr>
            <w:tcW w:w="2060" w:type="dxa"/>
          </w:tcPr>
          <w:p w:rsidR="006567D0" w:rsidRPr="00D2619D" w:rsidRDefault="006567D0" w:rsidP="009D70E6">
            <w:pPr>
              <w:rPr>
                <w:rFonts w:ascii="Times New Roman" w:hAnsi="Times New Roman" w:cs="Times New Roman"/>
                <w:color w:val="000000"/>
                <w:sz w:val="24"/>
                <w:szCs w:val="24"/>
              </w:rPr>
            </w:pPr>
            <w:r w:rsidRPr="00D2619D">
              <w:rPr>
                <w:rFonts w:ascii="Times New Roman" w:hAnsi="Times New Roman" w:cs="Times New Roman"/>
                <w:color w:val="000000"/>
                <w:sz w:val="24"/>
                <w:szCs w:val="24"/>
              </w:rPr>
              <w:t>60</w:t>
            </w:r>
          </w:p>
        </w:tc>
        <w:tc>
          <w:tcPr>
            <w:tcW w:w="1885" w:type="dxa"/>
          </w:tcPr>
          <w:p w:rsidR="006567D0"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9431B">
              <w:rPr>
                <w:rFonts w:ascii="Times New Roman" w:hAnsi="Times New Roman" w:cs="Times New Roman"/>
                <w:sz w:val="24"/>
                <w:szCs w:val="24"/>
                <w:shd w:val="clear" w:color="auto" w:fill="FFFFFF"/>
              </w:rPr>
              <w:t>9</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1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Содержание и обеспечение деятельности муниципальных библиотек</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9834</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9834</w:t>
            </w:r>
          </w:p>
        </w:tc>
        <w:tc>
          <w:tcPr>
            <w:tcW w:w="1885" w:type="dxa"/>
          </w:tcPr>
          <w:p w:rsidR="006567D0"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6567D0" w:rsidRPr="00F728CC" w:rsidTr="00D2619D">
        <w:trPr>
          <w:jc w:val="center"/>
        </w:trPr>
        <w:tc>
          <w:tcPr>
            <w:tcW w:w="540" w:type="dxa"/>
          </w:tcPr>
          <w:p w:rsidR="006567D0" w:rsidRPr="00F728CC"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2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w:t>
            </w:r>
            <w:r w:rsidRPr="00F728CC">
              <w:rPr>
                <w:rFonts w:ascii="Times New Roman" w:hAnsi="Times New Roman" w:cs="Times New Roman"/>
                <w:sz w:val="24"/>
                <w:szCs w:val="24"/>
              </w:rPr>
              <w:t>крепление материально-технической базы учреждения дополнительного образования в сфере культуры</w:t>
            </w:r>
          </w:p>
        </w:tc>
        <w:tc>
          <w:tcPr>
            <w:tcW w:w="2060" w:type="dxa"/>
          </w:tcPr>
          <w:p w:rsidR="006567D0" w:rsidRPr="00D2619D" w:rsidRDefault="0008059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6567D0" w:rsidRPr="00D2619D" w:rsidRDefault="0008059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885" w:type="dxa"/>
          </w:tcPr>
          <w:p w:rsidR="006567D0" w:rsidRPr="00D2619D" w:rsidRDefault="0008059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1</w:t>
            </w:r>
          </w:p>
        </w:tc>
        <w:tc>
          <w:tcPr>
            <w:tcW w:w="3083" w:type="dxa"/>
          </w:tcPr>
          <w:p w:rsidR="006567D0" w:rsidRPr="00876C0D" w:rsidRDefault="006567D0" w:rsidP="00F45C75">
            <w:pPr>
              <w:rPr>
                <w:rFonts w:ascii="Times New Roman" w:hAnsi="Times New Roman" w:cs="Times New Roman"/>
                <w:bCs/>
                <w:sz w:val="24"/>
                <w:szCs w:val="24"/>
              </w:rPr>
            </w:pPr>
            <w:r w:rsidRPr="00876C0D">
              <w:rPr>
                <w:rFonts w:ascii="Times New Roman" w:hAnsi="Times New Roman" w:cs="Times New Roman"/>
                <w:bCs/>
                <w:sz w:val="24"/>
                <w:szCs w:val="24"/>
              </w:rPr>
              <w:t>Основное мероприятие 2 задачи 2 подпрограммы 2</w:t>
            </w:r>
          </w:p>
          <w:p w:rsidR="006567D0" w:rsidRPr="00F728CC" w:rsidRDefault="006567D0" w:rsidP="00F45C75">
            <w:pPr>
              <w:rPr>
                <w:rFonts w:ascii="Times New Roman" w:hAnsi="Times New Roman" w:cs="Times New Roman"/>
                <w:bCs/>
                <w:sz w:val="24"/>
                <w:szCs w:val="24"/>
              </w:rPr>
            </w:pPr>
            <w:r w:rsidRPr="00876C0D">
              <w:rPr>
                <w:rFonts w:ascii="Times New Roman" w:hAnsi="Times New Roman" w:cs="Times New Roman"/>
                <w:bCs/>
                <w:sz w:val="24"/>
                <w:szCs w:val="24"/>
              </w:rPr>
              <w:t>Содержание, обеспечение и организация учебного процесса учреждения дополнительного образования в сфере культуры</w:t>
            </w:r>
          </w:p>
        </w:tc>
        <w:tc>
          <w:tcPr>
            <w:tcW w:w="2060" w:type="dxa"/>
          </w:tcPr>
          <w:p w:rsidR="006567D0" w:rsidRPr="00D2619D" w:rsidRDefault="009D70E6"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10026,4</w:t>
            </w:r>
          </w:p>
        </w:tc>
        <w:tc>
          <w:tcPr>
            <w:tcW w:w="2060"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9985,6</w:t>
            </w:r>
          </w:p>
        </w:tc>
        <w:tc>
          <w:tcPr>
            <w:tcW w:w="1885" w:type="dxa"/>
          </w:tcPr>
          <w:p w:rsidR="006567D0"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99,6</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2</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3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bCs/>
                <w:sz w:val="24"/>
                <w:szCs w:val="24"/>
              </w:rPr>
              <w:t xml:space="preserve">Приобретение </w:t>
            </w:r>
            <w:proofErr w:type="spellStart"/>
            <w:r w:rsidRPr="00F728CC">
              <w:rPr>
                <w:rFonts w:ascii="Times New Roman" w:hAnsi="Times New Roman" w:cs="Times New Roman"/>
                <w:bCs/>
                <w:sz w:val="24"/>
                <w:szCs w:val="24"/>
              </w:rPr>
              <w:t>библиобуса</w:t>
            </w:r>
            <w:proofErr w:type="spellEnd"/>
            <w:r w:rsidRPr="00F728CC">
              <w:rPr>
                <w:rFonts w:ascii="Times New Roman" w:hAnsi="Times New Roman" w:cs="Times New Roman"/>
                <w:bCs/>
                <w:sz w:val="24"/>
                <w:szCs w:val="24"/>
              </w:rPr>
              <w:t xml:space="preserve"> для обслуживания населения  района</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6567D0" w:rsidRPr="00F728CC" w:rsidTr="00D2619D">
        <w:trPr>
          <w:jc w:val="center"/>
        </w:trPr>
        <w:tc>
          <w:tcPr>
            <w:tcW w:w="540" w:type="dxa"/>
          </w:tcPr>
          <w:p w:rsidR="006567D0" w:rsidRPr="00F728CC" w:rsidRDefault="006567D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3</w:t>
            </w:r>
          </w:p>
        </w:tc>
        <w:tc>
          <w:tcPr>
            <w:tcW w:w="3083" w:type="dxa"/>
          </w:tcPr>
          <w:p w:rsidR="006567D0" w:rsidRPr="00F728CC" w:rsidRDefault="006567D0"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3 подпрограммы 2</w:t>
            </w:r>
          </w:p>
          <w:p w:rsidR="006567D0" w:rsidRPr="00F728CC" w:rsidRDefault="006567D0"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bCs/>
                <w:sz w:val="24"/>
                <w:szCs w:val="24"/>
              </w:rPr>
              <w:t>Создание модельных библиотек, меди</w:t>
            </w:r>
            <w:r>
              <w:rPr>
                <w:rFonts w:ascii="Times New Roman" w:hAnsi="Times New Roman" w:cs="Times New Roman"/>
                <w:bCs/>
                <w:sz w:val="24"/>
                <w:szCs w:val="24"/>
              </w:rPr>
              <w:t>а</w:t>
            </w:r>
            <w:r w:rsidRPr="00F728CC">
              <w:rPr>
                <w:rFonts w:ascii="Times New Roman" w:hAnsi="Times New Roman" w:cs="Times New Roman"/>
                <w:bCs/>
                <w:sz w:val="24"/>
                <w:szCs w:val="24"/>
              </w:rPr>
              <w:t xml:space="preserve"> центров в учреждениях сферы </w:t>
            </w:r>
            <w:r w:rsidRPr="00F728CC">
              <w:rPr>
                <w:rFonts w:ascii="Times New Roman" w:hAnsi="Times New Roman" w:cs="Times New Roman"/>
                <w:bCs/>
                <w:sz w:val="24"/>
                <w:szCs w:val="24"/>
              </w:rPr>
              <w:lastRenderedPageBreak/>
              <w:t>культуры</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6567D0"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vMerge w:val="restart"/>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3</w:t>
            </w:r>
            <w:r w:rsidR="0059431B">
              <w:rPr>
                <w:rFonts w:ascii="Times New Roman" w:hAnsi="Times New Roman" w:cs="Times New Roman"/>
                <w:sz w:val="24"/>
                <w:szCs w:val="24"/>
                <w:shd w:val="clear" w:color="auto" w:fill="FFFFFF"/>
              </w:rPr>
              <w:t>4</w:t>
            </w:r>
          </w:p>
        </w:tc>
        <w:tc>
          <w:tcPr>
            <w:tcW w:w="3083" w:type="dxa"/>
          </w:tcPr>
          <w:p w:rsidR="008A41A6" w:rsidRPr="00876C0D" w:rsidRDefault="008A41A6" w:rsidP="00F45C75">
            <w:pPr>
              <w:rPr>
                <w:rFonts w:ascii="Times New Roman" w:hAnsi="Times New Roman" w:cs="Times New Roman"/>
                <w:bCs/>
                <w:sz w:val="24"/>
                <w:szCs w:val="24"/>
              </w:rPr>
            </w:pPr>
            <w:r w:rsidRPr="00876C0D">
              <w:rPr>
                <w:rFonts w:ascii="Times New Roman" w:hAnsi="Times New Roman" w:cs="Times New Roman"/>
                <w:bCs/>
                <w:sz w:val="24"/>
                <w:szCs w:val="24"/>
              </w:rPr>
              <w:t>Основное мероприятие 3 задачи 3 подпрограммы 2 Обеспечение деятельности отдела культуры, физической культуры, спорта и туризма</w:t>
            </w:r>
          </w:p>
          <w:p w:rsidR="008A41A6" w:rsidRPr="00F728CC" w:rsidRDefault="008A41A6" w:rsidP="00F45C75">
            <w:pPr>
              <w:rPr>
                <w:rFonts w:ascii="Times New Roman" w:hAnsi="Times New Roman" w:cs="Times New Roman"/>
                <w:bCs/>
                <w:sz w:val="24"/>
                <w:szCs w:val="24"/>
              </w:rPr>
            </w:pPr>
          </w:p>
        </w:tc>
        <w:tc>
          <w:tcPr>
            <w:tcW w:w="2060"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2034</w:t>
            </w:r>
          </w:p>
        </w:tc>
        <w:tc>
          <w:tcPr>
            <w:tcW w:w="2060"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1977,7</w:t>
            </w:r>
          </w:p>
        </w:tc>
        <w:tc>
          <w:tcPr>
            <w:tcW w:w="1885"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97,2</w:t>
            </w:r>
          </w:p>
        </w:tc>
      </w:tr>
      <w:tr w:rsidR="008A41A6" w:rsidRPr="00F728CC" w:rsidTr="00D2619D">
        <w:trPr>
          <w:jc w:val="center"/>
        </w:trPr>
        <w:tc>
          <w:tcPr>
            <w:tcW w:w="540" w:type="dxa"/>
            <w:vMerge/>
          </w:tcPr>
          <w:p w:rsidR="008A41A6" w:rsidRDefault="008A41A6" w:rsidP="00F45C75">
            <w:pPr>
              <w:rPr>
                <w:rFonts w:ascii="Times New Roman" w:hAnsi="Times New Roman" w:cs="Times New Roman"/>
                <w:sz w:val="24"/>
                <w:szCs w:val="24"/>
                <w:shd w:val="clear" w:color="auto" w:fill="FFFFFF"/>
              </w:rPr>
            </w:pPr>
          </w:p>
        </w:tc>
        <w:tc>
          <w:tcPr>
            <w:tcW w:w="3083" w:type="dxa"/>
          </w:tcPr>
          <w:p w:rsidR="008A41A6" w:rsidRPr="00876C0D" w:rsidRDefault="008A41A6" w:rsidP="00F45C75">
            <w:pPr>
              <w:rPr>
                <w:rFonts w:ascii="Times New Roman" w:hAnsi="Times New Roman" w:cs="Times New Roman"/>
                <w:bCs/>
                <w:sz w:val="24"/>
                <w:szCs w:val="24"/>
              </w:rPr>
            </w:pPr>
            <w:r w:rsidRPr="00876C0D">
              <w:rPr>
                <w:rFonts w:ascii="Times New Roman" w:hAnsi="Times New Roman" w:cs="Times New Roman"/>
                <w:bCs/>
                <w:sz w:val="24"/>
                <w:szCs w:val="24"/>
              </w:rPr>
              <w:t>Оплата труда и начисления на оплату труда персонала отдела культуры, физической культуры, спорта и туризма</w:t>
            </w:r>
          </w:p>
        </w:tc>
        <w:tc>
          <w:tcPr>
            <w:tcW w:w="2060"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2009</w:t>
            </w:r>
          </w:p>
        </w:tc>
        <w:tc>
          <w:tcPr>
            <w:tcW w:w="2060"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1952,7</w:t>
            </w:r>
          </w:p>
        </w:tc>
        <w:tc>
          <w:tcPr>
            <w:tcW w:w="1885"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97,2</w:t>
            </w:r>
          </w:p>
        </w:tc>
      </w:tr>
      <w:tr w:rsidR="008A41A6" w:rsidRPr="00F728CC" w:rsidTr="00D2619D">
        <w:trPr>
          <w:jc w:val="center"/>
        </w:trPr>
        <w:tc>
          <w:tcPr>
            <w:tcW w:w="540" w:type="dxa"/>
            <w:vMerge/>
          </w:tcPr>
          <w:p w:rsidR="008A41A6" w:rsidRDefault="008A41A6" w:rsidP="00F45C75">
            <w:pPr>
              <w:rPr>
                <w:rFonts w:ascii="Times New Roman" w:hAnsi="Times New Roman" w:cs="Times New Roman"/>
                <w:sz w:val="24"/>
                <w:szCs w:val="24"/>
                <w:shd w:val="clear" w:color="auto" w:fill="FFFFFF"/>
              </w:rPr>
            </w:pPr>
          </w:p>
        </w:tc>
        <w:tc>
          <w:tcPr>
            <w:tcW w:w="3083" w:type="dxa"/>
          </w:tcPr>
          <w:p w:rsidR="008A41A6" w:rsidRPr="008A41A6" w:rsidRDefault="008A41A6" w:rsidP="00F45C75">
            <w:pPr>
              <w:tabs>
                <w:tab w:val="left" w:pos="1905"/>
              </w:tabs>
              <w:rPr>
                <w:rFonts w:ascii="Times New Roman" w:hAnsi="Times New Roman" w:cs="Times New Roman"/>
                <w:bCs/>
                <w:sz w:val="24"/>
                <w:szCs w:val="24"/>
              </w:rPr>
            </w:pPr>
            <w:r w:rsidRPr="008A41A6">
              <w:rPr>
                <w:rFonts w:ascii="Times New Roman" w:hAnsi="Times New Roman" w:cs="Times New Roman"/>
                <w:sz w:val="24"/>
                <w:szCs w:val="24"/>
              </w:rPr>
              <w:t>Расходы на обеспечение деятельности отдела культуры, физической культуры, спорта и туризма</w:t>
            </w:r>
          </w:p>
        </w:tc>
        <w:tc>
          <w:tcPr>
            <w:tcW w:w="2060"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2060" w:type="dxa"/>
          </w:tcPr>
          <w:p w:rsidR="008A41A6" w:rsidRPr="00D2619D" w:rsidRDefault="00080591" w:rsidP="00F45C75">
            <w:pP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885" w:type="dxa"/>
          </w:tcPr>
          <w:p w:rsidR="008A41A6"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5</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Материально- техническое оснащение учреждений культуры</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43,2</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43,2</w:t>
            </w:r>
          </w:p>
        </w:tc>
        <w:tc>
          <w:tcPr>
            <w:tcW w:w="1885" w:type="dxa"/>
          </w:tcPr>
          <w:p w:rsidR="008A41A6"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6</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Обеспечение деятельности культурно-досуговых учреждений района на уровне, позволяющем формировать духовно-эстетические потребности общества</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4956,4</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4812,5</w:t>
            </w:r>
          </w:p>
        </w:tc>
        <w:tc>
          <w:tcPr>
            <w:tcW w:w="1885"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97,1</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7</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3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Международное, всероссийское, межрегиональное, областное сотрудничество, организация обменных концертов</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885" w:type="dxa"/>
          </w:tcPr>
          <w:p w:rsidR="008A41A6"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8</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4 задачи 4 подпрограммы 2</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Проведение районных конкурсов, фестивалей мероприятий, посвященных календарным датам и профессиональным праздникам</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696,8</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696,8</w:t>
            </w:r>
          </w:p>
        </w:tc>
        <w:tc>
          <w:tcPr>
            <w:tcW w:w="1885" w:type="dxa"/>
          </w:tcPr>
          <w:p w:rsidR="008A41A6" w:rsidRPr="00D2619D" w:rsidRDefault="0061118C" w:rsidP="00F45C75">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59431B">
              <w:rPr>
                <w:rFonts w:ascii="Times New Roman" w:hAnsi="Times New Roman" w:cs="Times New Roman"/>
                <w:sz w:val="24"/>
                <w:szCs w:val="24"/>
                <w:shd w:val="clear" w:color="auto" w:fill="FFFFFF"/>
              </w:rPr>
              <w:t>9</w:t>
            </w:r>
          </w:p>
        </w:tc>
        <w:tc>
          <w:tcPr>
            <w:tcW w:w="3083" w:type="dxa"/>
          </w:tcPr>
          <w:p w:rsidR="008A41A6" w:rsidRPr="00F728CC" w:rsidRDefault="008A41A6" w:rsidP="00F45C75">
            <w:pPr>
              <w:rPr>
                <w:rFonts w:ascii="Times New Roman" w:hAnsi="Times New Roman" w:cs="Times New Roman"/>
                <w:bCs/>
                <w:sz w:val="24"/>
                <w:szCs w:val="24"/>
              </w:rPr>
            </w:pPr>
            <w:r w:rsidRPr="00953FE5">
              <w:rPr>
                <w:rFonts w:ascii="Times New Roman" w:hAnsi="Times New Roman" w:cs="Times New Roman"/>
                <w:bCs/>
                <w:sz w:val="24"/>
                <w:szCs w:val="24"/>
              </w:rPr>
              <w:t xml:space="preserve">Основное мероприятие 5 задачи 4 подпрограммы 2 Осуществление части полномочий по организации досуга </w:t>
            </w:r>
            <w:r w:rsidRPr="00953FE5">
              <w:rPr>
                <w:rFonts w:ascii="Times New Roman" w:hAnsi="Times New Roman" w:cs="Times New Roman"/>
                <w:bCs/>
                <w:sz w:val="24"/>
                <w:szCs w:val="24"/>
              </w:rPr>
              <w:lastRenderedPageBreak/>
              <w:t>жителей сельских поселений</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1894,2</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1693</w:t>
            </w:r>
          </w:p>
        </w:tc>
        <w:tc>
          <w:tcPr>
            <w:tcW w:w="1885"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89,4</w:t>
            </w:r>
          </w:p>
        </w:tc>
      </w:tr>
      <w:tr w:rsidR="008A41A6" w:rsidRPr="00F728CC" w:rsidTr="00D2619D">
        <w:trPr>
          <w:jc w:val="center"/>
        </w:trPr>
        <w:tc>
          <w:tcPr>
            <w:tcW w:w="540" w:type="dxa"/>
          </w:tcPr>
          <w:p w:rsidR="008A41A6"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40</w:t>
            </w:r>
          </w:p>
        </w:tc>
        <w:tc>
          <w:tcPr>
            <w:tcW w:w="3083" w:type="dxa"/>
          </w:tcPr>
          <w:p w:rsidR="008A41A6" w:rsidRDefault="008A41A6" w:rsidP="00F45C75">
            <w:pPr>
              <w:rPr>
                <w:rFonts w:ascii="Times New Roman" w:hAnsi="Times New Roman" w:cs="Times New Roman"/>
                <w:sz w:val="24"/>
                <w:szCs w:val="24"/>
              </w:rPr>
            </w:pPr>
            <w:r w:rsidRPr="008A41A6">
              <w:rPr>
                <w:rFonts w:ascii="Times New Roman" w:hAnsi="Times New Roman" w:cs="Times New Roman"/>
                <w:sz w:val="24"/>
                <w:szCs w:val="24"/>
              </w:rPr>
              <w:t xml:space="preserve">Основное мероприятие 1 </w:t>
            </w:r>
            <w:hyperlink w:anchor="P545" w:history="1">
              <w:r w:rsidRPr="008A41A6">
                <w:rPr>
                  <w:rFonts w:ascii="Times New Roman" w:hAnsi="Times New Roman" w:cs="Times New Roman"/>
                  <w:sz w:val="24"/>
                  <w:szCs w:val="24"/>
                </w:rPr>
                <w:t>подпрограммы 2</w:t>
              </w:r>
            </w:hyperlink>
            <w:r w:rsidRPr="008A41A6">
              <w:rPr>
                <w:rFonts w:ascii="Times New Roman" w:hAnsi="Times New Roman" w:cs="Times New Roman"/>
                <w:sz w:val="24"/>
                <w:szCs w:val="24"/>
              </w:rPr>
              <w:t xml:space="preserve"> </w:t>
            </w:r>
          </w:p>
          <w:p w:rsidR="008A41A6" w:rsidRPr="008A41A6" w:rsidRDefault="008A41A6" w:rsidP="00F45C75">
            <w:pPr>
              <w:rPr>
                <w:rFonts w:ascii="Times New Roman" w:hAnsi="Times New Roman" w:cs="Times New Roman"/>
                <w:bCs/>
                <w:sz w:val="24"/>
                <w:szCs w:val="24"/>
              </w:rPr>
            </w:pPr>
            <w:r w:rsidRPr="008A41A6">
              <w:rPr>
                <w:rFonts w:ascii="Times New Roman" w:hAnsi="Times New Roman" w:cs="Times New Roman"/>
                <w:sz w:val="24"/>
                <w:szCs w:val="24"/>
              </w:rPr>
              <w:t>Оплата жилья и коммунальных услуг педагогическим работникам, работникам культуры и искусства</w:t>
            </w:r>
          </w:p>
        </w:tc>
        <w:tc>
          <w:tcPr>
            <w:tcW w:w="2060" w:type="dxa"/>
          </w:tcPr>
          <w:p w:rsidR="008A41A6" w:rsidRPr="00D2619D" w:rsidRDefault="008A41A6" w:rsidP="00F45C75">
            <w:pPr>
              <w:rPr>
                <w:rFonts w:ascii="Times New Roman" w:hAnsi="Times New Roman" w:cs="Times New Roman"/>
                <w:color w:val="000000"/>
                <w:sz w:val="24"/>
                <w:szCs w:val="24"/>
              </w:rPr>
            </w:pPr>
            <w:r w:rsidRPr="00D2619D">
              <w:rPr>
                <w:rFonts w:ascii="Times New Roman" w:hAnsi="Times New Roman" w:cs="Times New Roman"/>
                <w:color w:val="000000"/>
                <w:sz w:val="24"/>
                <w:szCs w:val="24"/>
              </w:rPr>
              <w:t>560,0</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491,4</w:t>
            </w:r>
          </w:p>
        </w:tc>
        <w:tc>
          <w:tcPr>
            <w:tcW w:w="1885"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87,75</w:t>
            </w:r>
          </w:p>
        </w:tc>
      </w:tr>
      <w:tr w:rsidR="008A41A6" w:rsidRPr="00F728CC" w:rsidTr="00D2619D">
        <w:trPr>
          <w:jc w:val="center"/>
        </w:trPr>
        <w:tc>
          <w:tcPr>
            <w:tcW w:w="540" w:type="dxa"/>
          </w:tcPr>
          <w:p w:rsidR="008A41A6"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1</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1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Организация и проведение мероприятий, направленных на приобщение населения района к регулярным занятиям физической культурой и спортом</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393,6</w:t>
            </w:r>
          </w:p>
        </w:tc>
        <w:tc>
          <w:tcPr>
            <w:tcW w:w="2060" w:type="dxa"/>
          </w:tcPr>
          <w:p w:rsidR="008A41A6" w:rsidRPr="00D2619D" w:rsidRDefault="002C3B6A" w:rsidP="00F45C75">
            <w:pPr>
              <w:rPr>
                <w:rFonts w:ascii="Times New Roman" w:hAnsi="Times New Roman" w:cs="Times New Roman"/>
                <w:color w:val="000000"/>
                <w:sz w:val="24"/>
                <w:szCs w:val="24"/>
              </w:rPr>
            </w:pPr>
            <w:r>
              <w:rPr>
                <w:rFonts w:ascii="Times New Roman" w:hAnsi="Times New Roman" w:cs="Times New Roman"/>
                <w:color w:val="000000"/>
                <w:sz w:val="24"/>
                <w:szCs w:val="24"/>
              </w:rPr>
              <w:t>393,6</w:t>
            </w:r>
          </w:p>
        </w:tc>
        <w:tc>
          <w:tcPr>
            <w:tcW w:w="1885" w:type="dxa"/>
          </w:tcPr>
          <w:p w:rsidR="008A41A6" w:rsidRPr="00D2619D" w:rsidRDefault="008A41A6" w:rsidP="00F45C75">
            <w:pPr>
              <w:rPr>
                <w:rFonts w:ascii="Times New Roman" w:hAnsi="Times New Roman" w:cs="Times New Roman"/>
                <w:color w:val="000000"/>
                <w:sz w:val="24"/>
                <w:szCs w:val="24"/>
              </w:rPr>
            </w:pPr>
            <w:r w:rsidRPr="00D2619D">
              <w:rPr>
                <w:rFonts w:ascii="Times New Roman" w:hAnsi="Times New Roman" w:cs="Times New Roman"/>
                <w:color w:val="000000"/>
                <w:sz w:val="24"/>
                <w:szCs w:val="24"/>
              </w:rPr>
              <w:t>100</w:t>
            </w:r>
          </w:p>
        </w:tc>
      </w:tr>
      <w:tr w:rsidR="008A41A6" w:rsidRPr="00F728CC" w:rsidTr="00D2619D">
        <w:trPr>
          <w:jc w:val="center"/>
        </w:trPr>
        <w:tc>
          <w:tcPr>
            <w:tcW w:w="540" w:type="dxa"/>
          </w:tcPr>
          <w:p w:rsidR="008A41A6"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2</w:t>
            </w:r>
          </w:p>
        </w:tc>
        <w:tc>
          <w:tcPr>
            <w:tcW w:w="3083" w:type="dxa"/>
          </w:tcPr>
          <w:p w:rsidR="008A41A6" w:rsidRPr="008A41A6" w:rsidRDefault="008A41A6" w:rsidP="00F45C75">
            <w:pPr>
              <w:ind w:left="-57" w:right="-57"/>
              <w:rPr>
                <w:rFonts w:ascii="Times New Roman" w:hAnsi="Times New Roman" w:cs="Times New Roman"/>
                <w:sz w:val="24"/>
                <w:szCs w:val="24"/>
              </w:rPr>
            </w:pPr>
            <w:r w:rsidRPr="008A41A6">
              <w:rPr>
                <w:rFonts w:ascii="Times New Roman" w:hAnsi="Times New Roman" w:cs="Times New Roman"/>
                <w:sz w:val="24"/>
                <w:szCs w:val="24"/>
              </w:rPr>
              <w:t xml:space="preserve">Основное мероприятие 2 задачи 1 </w:t>
            </w:r>
            <w:hyperlink w:anchor="P749" w:history="1">
              <w:r w:rsidRPr="008A41A6">
                <w:rPr>
                  <w:rFonts w:ascii="Times New Roman" w:hAnsi="Times New Roman" w:cs="Times New Roman"/>
                  <w:sz w:val="24"/>
                  <w:szCs w:val="24"/>
                </w:rPr>
                <w:t>подпрограммы 3</w:t>
              </w:r>
            </w:hyperlink>
          </w:p>
          <w:p w:rsidR="008A41A6" w:rsidRPr="00F728CC" w:rsidRDefault="008A41A6" w:rsidP="00F45C75">
            <w:pPr>
              <w:ind w:left="-57"/>
              <w:rPr>
                <w:rFonts w:ascii="Times New Roman" w:hAnsi="Times New Roman" w:cs="Times New Roman"/>
                <w:bCs/>
                <w:sz w:val="24"/>
                <w:szCs w:val="24"/>
              </w:rPr>
            </w:pPr>
            <w:r w:rsidRPr="008A41A6">
              <w:rPr>
                <w:rFonts w:ascii="Times New Roman" w:hAnsi="Times New Roman" w:cs="Times New Roman"/>
                <w:sz w:val="24"/>
                <w:szCs w:val="24"/>
              </w:rPr>
              <w:t>Пропаганда физической культуры и спорта</w:t>
            </w:r>
          </w:p>
        </w:tc>
        <w:tc>
          <w:tcPr>
            <w:tcW w:w="2060" w:type="dxa"/>
          </w:tcPr>
          <w:p w:rsidR="008A41A6"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060" w:type="dxa"/>
          </w:tcPr>
          <w:p w:rsidR="008A41A6"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885" w:type="dxa"/>
          </w:tcPr>
          <w:p w:rsidR="008A41A6" w:rsidRPr="00D2619D" w:rsidRDefault="00A10414" w:rsidP="00F45C75">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3</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3 задачи 1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bCs/>
                <w:sz w:val="24"/>
                <w:szCs w:val="24"/>
              </w:rPr>
              <w:t>Улучшение материально-спортивной базы</w:t>
            </w:r>
          </w:p>
        </w:tc>
        <w:tc>
          <w:tcPr>
            <w:tcW w:w="2060"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514,8</w:t>
            </w:r>
          </w:p>
        </w:tc>
        <w:tc>
          <w:tcPr>
            <w:tcW w:w="2060"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514,8</w:t>
            </w:r>
          </w:p>
        </w:tc>
        <w:tc>
          <w:tcPr>
            <w:tcW w:w="1885"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4</w:t>
            </w:r>
          </w:p>
        </w:tc>
        <w:tc>
          <w:tcPr>
            <w:tcW w:w="3083" w:type="dxa"/>
          </w:tcPr>
          <w:p w:rsidR="008A41A6" w:rsidRDefault="008A41A6" w:rsidP="00F45C75">
            <w:pPr>
              <w:ind w:left="-57" w:right="-57"/>
              <w:rPr>
                <w:rFonts w:ascii="Times New Roman" w:hAnsi="Times New Roman" w:cs="Times New Roman"/>
                <w:sz w:val="24"/>
                <w:szCs w:val="24"/>
              </w:rPr>
            </w:pPr>
            <w:r w:rsidRPr="008A41A6">
              <w:rPr>
                <w:rFonts w:ascii="Times New Roman" w:hAnsi="Times New Roman" w:cs="Times New Roman"/>
                <w:sz w:val="24"/>
                <w:szCs w:val="24"/>
              </w:rPr>
              <w:t xml:space="preserve">Основное мероприятие 4 задачи 1 </w:t>
            </w:r>
            <w:hyperlink w:anchor="P749" w:history="1">
              <w:r w:rsidRPr="008A41A6">
                <w:rPr>
                  <w:rFonts w:ascii="Times New Roman" w:hAnsi="Times New Roman" w:cs="Times New Roman"/>
                  <w:sz w:val="24"/>
                  <w:szCs w:val="24"/>
                </w:rPr>
                <w:t>подпрограммы 3</w:t>
              </w:r>
            </w:hyperlink>
          </w:p>
          <w:p w:rsidR="008A41A6" w:rsidRPr="00F728CC" w:rsidRDefault="008A41A6" w:rsidP="00F45C75">
            <w:pPr>
              <w:ind w:left="-57"/>
              <w:rPr>
                <w:rFonts w:ascii="Times New Roman" w:hAnsi="Times New Roman" w:cs="Times New Roman"/>
                <w:bCs/>
                <w:sz w:val="24"/>
                <w:szCs w:val="24"/>
              </w:rPr>
            </w:pPr>
            <w:r w:rsidRPr="008A41A6">
              <w:rPr>
                <w:rFonts w:ascii="Times New Roman" w:hAnsi="Times New Roman" w:cs="Times New Roman"/>
                <w:sz w:val="24"/>
                <w:szCs w:val="24"/>
              </w:rPr>
              <w:t>Оснащение Центра тестирования по сдаче норм ГТО</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5</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1 задачи 2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Подготовка, организация и проведение соревнований среди лиц с ограниченными возможностями здоровья и инвалидов</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6</w:t>
            </w:r>
          </w:p>
        </w:tc>
        <w:tc>
          <w:tcPr>
            <w:tcW w:w="3083" w:type="dxa"/>
          </w:tcPr>
          <w:p w:rsidR="008A41A6" w:rsidRPr="00F728CC" w:rsidRDefault="008A41A6" w:rsidP="00F45C75">
            <w:pPr>
              <w:rPr>
                <w:rFonts w:ascii="Times New Roman" w:hAnsi="Times New Roman" w:cs="Times New Roman"/>
                <w:bCs/>
                <w:sz w:val="24"/>
                <w:szCs w:val="24"/>
              </w:rPr>
            </w:pPr>
            <w:r w:rsidRPr="00F728CC">
              <w:rPr>
                <w:rFonts w:ascii="Times New Roman" w:hAnsi="Times New Roman" w:cs="Times New Roman"/>
                <w:bCs/>
                <w:sz w:val="24"/>
                <w:szCs w:val="24"/>
              </w:rPr>
              <w:t>Основное мероприятие 2 задачи 2 подпрограммы 3</w:t>
            </w:r>
          </w:p>
          <w:p w:rsidR="008A41A6" w:rsidRPr="00F728CC" w:rsidRDefault="008A41A6"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Участие лиц с ограниченными возможностями здоровья и инвалидов в районных и областных соревнованиях</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D2619D" w:rsidRPr="00F728CC" w:rsidTr="00D2619D">
        <w:trPr>
          <w:jc w:val="center"/>
        </w:trPr>
        <w:tc>
          <w:tcPr>
            <w:tcW w:w="540" w:type="dxa"/>
          </w:tcPr>
          <w:p w:rsidR="00D2619D" w:rsidRPr="00F728CC" w:rsidRDefault="00D2619D"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7</w:t>
            </w:r>
          </w:p>
        </w:tc>
        <w:tc>
          <w:tcPr>
            <w:tcW w:w="3083" w:type="dxa"/>
          </w:tcPr>
          <w:p w:rsidR="00D2619D" w:rsidRPr="00F728CC" w:rsidRDefault="00D2619D" w:rsidP="00F45C7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1 подпрограммы 4</w:t>
            </w:r>
          </w:p>
          <w:p w:rsidR="00D2619D" w:rsidRPr="00F728CC" w:rsidRDefault="00D2619D"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Финансовая поддержка СО НКО на реализацию социально значимых проектов</w:t>
            </w:r>
          </w:p>
        </w:tc>
        <w:tc>
          <w:tcPr>
            <w:tcW w:w="2060" w:type="dxa"/>
          </w:tcPr>
          <w:p w:rsidR="00D2619D" w:rsidRPr="00D2619D" w:rsidRDefault="00D2619D" w:rsidP="00F45C75">
            <w:pPr>
              <w:rPr>
                <w:rFonts w:ascii="Times New Roman" w:hAnsi="Times New Roman" w:cs="Times New Roman"/>
                <w:sz w:val="24"/>
                <w:szCs w:val="24"/>
              </w:rPr>
            </w:pPr>
            <w:r w:rsidRPr="00D2619D">
              <w:rPr>
                <w:rFonts w:ascii="Times New Roman" w:hAnsi="Times New Roman" w:cs="Times New Roman"/>
                <w:sz w:val="24"/>
                <w:szCs w:val="24"/>
              </w:rPr>
              <w:t>300,0</w:t>
            </w:r>
          </w:p>
        </w:tc>
        <w:tc>
          <w:tcPr>
            <w:tcW w:w="2060" w:type="dxa"/>
          </w:tcPr>
          <w:p w:rsidR="00D2619D" w:rsidRPr="00D2619D" w:rsidRDefault="00D2619D" w:rsidP="00F45C75">
            <w:pPr>
              <w:rPr>
                <w:rFonts w:ascii="Times New Roman" w:hAnsi="Times New Roman" w:cs="Times New Roman"/>
                <w:sz w:val="24"/>
                <w:szCs w:val="24"/>
              </w:rPr>
            </w:pPr>
            <w:r w:rsidRPr="00D2619D">
              <w:rPr>
                <w:rFonts w:ascii="Times New Roman" w:hAnsi="Times New Roman" w:cs="Times New Roman"/>
                <w:sz w:val="24"/>
                <w:szCs w:val="24"/>
              </w:rPr>
              <w:t>300,0</w:t>
            </w:r>
          </w:p>
        </w:tc>
        <w:tc>
          <w:tcPr>
            <w:tcW w:w="1885" w:type="dxa"/>
          </w:tcPr>
          <w:p w:rsidR="00D2619D" w:rsidRPr="00D2619D" w:rsidRDefault="00D2619D" w:rsidP="00F45C75">
            <w:pPr>
              <w:widowControl w:val="0"/>
              <w:autoSpaceDE w:val="0"/>
              <w:snapToGrid w:val="0"/>
              <w:rPr>
                <w:rFonts w:ascii="Times New Roman" w:hAnsi="Times New Roman" w:cs="Times New Roman"/>
                <w:sz w:val="24"/>
                <w:szCs w:val="24"/>
              </w:rPr>
            </w:pPr>
            <w:r w:rsidRPr="00D2619D">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w:t>
            </w:r>
            <w:r w:rsidR="0059431B">
              <w:rPr>
                <w:rFonts w:ascii="Times New Roman" w:hAnsi="Times New Roman" w:cs="Times New Roman"/>
                <w:sz w:val="24"/>
                <w:szCs w:val="24"/>
                <w:shd w:val="clear" w:color="auto" w:fill="FFFFFF"/>
              </w:rPr>
              <w:t>8</w:t>
            </w:r>
          </w:p>
        </w:tc>
        <w:tc>
          <w:tcPr>
            <w:tcW w:w="3083" w:type="dxa"/>
          </w:tcPr>
          <w:p w:rsidR="008A41A6" w:rsidRPr="00F728CC" w:rsidRDefault="008A41A6" w:rsidP="00F45C75">
            <w:pPr>
              <w:pStyle w:val="a8"/>
              <w:shd w:val="clear" w:color="auto" w:fill="FFFFFF"/>
              <w:spacing w:before="0" w:beforeAutospacing="0" w:after="0" w:afterAutospacing="0"/>
              <w:ind w:firstLine="11"/>
            </w:pPr>
            <w:r w:rsidRPr="00F728CC">
              <w:t>Основное мероприятие 2 задачи 1 подпрограммы 4</w:t>
            </w:r>
          </w:p>
          <w:p w:rsidR="008A41A6" w:rsidRPr="00F728CC" w:rsidRDefault="008A41A6" w:rsidP="00F45C75">
            <w:pPr>
              <w:shd w:val="clear" w:color="auto" w:fill="FFFFFF"/>
              <w:ind w:firstLine="11"/>
              <w:rPr>
                <w:rFonts w:ascii="Times New Roman" w:hAnsi="Times New Roman" w:cs="Times New Roman"/>
                <w:sz w:val="24"/>
                <w:szCs w:val="24"/>
              </w:rPr>
            </w:pPr>
            <w:r w:rsidRPr="00F728CC">
              <w:rPr>
                <w:rFonts w:ascii="Times New Roman" w:hAnsi="Times New Roman" w:cs="Times New Roman"/>
                <w:sz w:val="24"/>
                <w:szCs w:val="24"/>
              </w:rPr>
              <w:t>Финансовая поддержка молодеж</w:t>
            </w:r>
            <w:r w:rsidRPr="00F728CC">
              <w:rPr>
                <w:rFonts w:ascii="Times New Roman" w:hAnsi="Times New Roman" w:cs="Times New Roman"/>
                <w:sz w:val="24"/>
                <w:szCs w:val="24"/>
              </w:rPr>
              <w:softHyphen/>
              <w:t>ным и детским некоммерческим ор</w:t>
            </w:r>
            <w:r w:rsidRPr="00F728CC">
              <w:rPr>
                <w:rFonts w:ascii="Times New Roman" w:hAnsi="Times New Roman" w:cs="Times New Roman"/>
                <w:sz w:val="24"/>
                <w:szCs w:val="24"/>
              </w:rPr>
              <w:softHyphen/>
              <w:t>ганиза</w:t>
            </w:r>
            <w:r w:rsidRPr="00F728CC">
              <w:rPr>
                <w:rFonts w:ascii="Times New Roman" w:hAnsi="Times New Roman" w:cs="Times New Roman"/>
                <w:sz w:val="24"/>
                <w:szCs w:val="24"/>
              </w:rPr>
              <w:softHyphen/>
              <w:t>циям, для проведения меро</w:t>
            </w:r>
            <w:r w:rsidRPr="00F728CC">
              <w:rPr>
                <w:rFonts w:ascii="Times New Roman" w:hAnsi="Times New Roman" w:cs="Times New Roman"/>
                <w:sz w:val="24"/>
                <w:szCs w:val="24"/>
              </w:rPr>
              <w:softHyphen/>
              <w:t>приятий в сфере молодежной поли</w:t>
            </w:r>
            <w:r w:rsidRPr="00F728CC">
              <w:rPr>
                <w:rFonts w:ascii="Times New Roman" w:hAnsi="Times New Roman" w:cs="Times New Roman"/>
                <w:sz w:val="24"/>
                <w:szCs w:val="24"/>
              </w:rPr>
              <w:softHyphen/>
              <w:t>тики</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0059431B">
              <w:rPr>
                <w:rFonts w:ascii="Times New Roman" w:hAnsi="Times New Roman" w:cs="Times New Roman"/>
                <w:sz w:val="24"/>
                <w:szCs w:val="24"/>
                <w:shd w:val="clear" w:color="auto" w:fill="FFFFFF"/>
              </w:rPr>
              <w:t>9</w:t>
            </w:r>
          </w:p>
        </w:tc>
        <w:tc>
          <w:tcPr>
            <w:tcW w:w="3083" w:type="dxa"/>
          </w:tcPr>
          <w:p w:rsidR="008A41A6" w:rsidRPr="00F728CC" w:rsidRDefault="008A41A6" w:rsidP="00F45C75">
            <w:pPr>
              <w:pStyle w:val="a8"/>
              <w:shd w:val="clear" w:color="auto" w:fill="FFFFFF"/>
              <w:spacing w:before="0" w:beforeAutospacing="0" w:after="0" w:afterAutospacing="0"/>
              <w:ind w:firstLine="11"/>
            </w:pPr>
            <w:r w:rsidRPr="00F728CC">
              <w:t>Основное мероприятие 3 задачи 1 подпрограммы 4</w:t>
            </w:r>
          </w:p>
          <w:p w:rsidR="008A41A6" w:rsidRPr="00F728CC" w:rsidRDefault="008A41A6" w:rsidP="00F45C75">
            <w:pPr>
              <w:pStyle w:val="a8"/>
              <w:shd w:val="clear" w:color="auto" w:fill="FFFFFF"/>
              <w:spacing w:before="0" w:beforeAutospacing="0" w:after="0" w:afterAutospacing="0"/>
              <w:ind w:firstLine="11"/>
            </w:pPr>
            <w:r w:rsidRPr="00F728CC">
              <w:t>Методическое  и информационное сопровождение дея</w:t>
            </w:r>
            <w:r w:rsidRPr="00F728CC">
              <w:softHyphen/>
              <w:t>тельности СО НКО</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w:t>
            </w:r>
          </w:p>
        </w:tc>
        <w:tc>
          <w:tcPr>
            <w:tcW w:w="3083" w:type="dxa"/>
          </w:tcPr>
          <w:p w:rsidR="008A41A6" w:rsidRPr="00F728CC" w:rsidRDefault="008A41A6" w:rsidP="00F45C75">
            <w:pPr>
              <w:pStyle w:val="a8"/>
              <w:shd w:val="clear" w:color="auto" w:fill="FFFFFF"/>
              <w:spacing w:before="0" w:beforeAutospacing="0" w:after="0" w:afterAutospacing="0"/>
              <w:ind w:firstLine="11"/>
            </w:pPr>
            <w:r w:rsidRPr="00F728CC">
              <w:t>Основное мероприятие 4 задачи 1 подпрограммы 4</w:t>
            </w:r>
          </w:p>
          <w:p w:rsidR="008A41A6" w:rsidRPr="00F728CC" w:rsidRDefault="008A41A6" w:rsidP="00F45C75">
            <w:pPr>
              <w:pStyle w:val="a8"/>
              <w:shd w:val="clear" w:color="auto" w:fill="FFFFFF"/>
              <w:spacing w:before="0" w:beforeAutospacing="0" w:after="0" w:afterAutospacing="0"/>
              <w:ind w:firstLine="11"/>
            </w:pPr>
            <w:r w:rsidRPr="00F728CC">
              <w:t>Формирование и ведение единого реестра СО НКО</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59431B">
              <w:rPr>
                <w:rFonts w:ascii="Times New Roman" w:hAnsi="Times New Roman" w:cs="Times New Roman"/>
                <w:sz w:val="24"/>
                <w:szCs w:val="24"/>
                <w:shd w:val="clear" w:color="auto" w:fill="FFFFFF"/>
              </w:rPr>
              <w:t>1</w:t>
            </w:r>
          </w:p>
        </w:tc>
        <w:tc>
          <w:tcPr>
            <w:tcW w:w="3083" w:type="dxa"/>
          </w:tcPr>
          <w:p w:rsidR="008A41A6" w:rsidRPr="00F728CC" w:rsidRDefault="008A41A6" w:rsidP="00F45C75">
            <w:pPr>
              <w:widowControl w:val="0"/>
              <w:autoSpaceDE w:val="0"/>
              <w:autoSpaceDN w:val="0"/>
              <w:adjustRightInd w:val="0"/>
              <w:ind w:firstLine="11"/>
              <w:rPr>
                <w:rFonts w:ascii="Times New Roman" w:hAnsi="Times New Roman" w:cs="Times New Roman"/>
                <w:sz w:val="24"/>
                <w:szCs w:val="24"/>
              </w:rPr>
            </w:pPr>
            <w:r w:rsidRPr="00F728CC">
              <w:rPr>
                <w:rFonts w:ascii="Times New Roman" w:hAnsi="Times New Roman" w:cs="Times New Roman"/>
                <w:sz w:val="24"/>
                <w:szCs w:val="24"/>
              </w:rPr>
              <w:t>Основное мероприятие 5 задачи 1 подпрограммы 4</w:t>
            </w:r>
          </w:p>
          <w:p w:rsidR="008A41A6" w:rsidRPr="00F728CC" w:rsidRDefault="008A41A6" w:rsidP="00F45C75">
            <w:pPr>
              <w:ind w:firstLine="11"/>
              <w:rPr>
                <w:rFonts w:ascii="Times New Roman" w:hAnsi="Times New Roman" w:cs="Times New Roman"/>
                <w:sz w:val="24"/>
                <w:szCs w:val="24"/>
              </w:rPr>
            </w:pPr>
            <w:r w:rsidRPr="00F728CC">
              <w:rPr>
                <w:rFonts w:ascii="Times New Roman" w:hAnsi="Times New Roman" w:cs="Times New Roman"/>
                <w:sz w:val="24"/>
                <w:szCs w:val="24"/>
              </w:rPr>
              <w:t>Координация работы по взаимодействию и сотрудничеству  с общественными объединениями и некоммерческими организациями в целях развития гражданского общества и молодежной политики</w:t>
            </w:r>
          </w:p>
        </w:tc>
        <w:tc>
          <w:tcPr>
            <w:tcW w:w="2060"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w:t>
            </w:r>
          </w:p>
        </w:tc>
        <w:tc>
          <w:tcPr>
            <w:tcW w:w="2060"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56,7</w:t>
            </w:r>
          </w:p>
        </w:tc>
        <w:tc>
          <w:tcPr>
            <w:tcW w:w="1885"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97,76</w:t>
            </w:r>
          </w:p>
        </w:tc>
      </w:tr>
      <w:tr w:rsidR="008A41A6" w:rsidRPr="00F728CC" w:rsidTr="00D2619D">
        <w:trPr>
          <w:jc w:val="center"/>
        </w:trPr>
        <w:tc>
          <w:tcPr>
            <w:tcW w:w="540" w:type="dxa"/>
          </w:tcPr>
          <w:p w:rsidR="008A41A6"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59431B">
              <w:rPr>
                <w:rFonts w:ascii="Times New Roman" w:hAnsi="Times New Roman" w:cs="Times New Roman"/>
                <w:sz w:val="24"/>
                <w:szCs w:val="24"/>
                <w:shd w:val="clear" w:color="auto" w:fill="FFFFFF"/>
              </w:rPr>
              <w:t>2</w:t>
            </w:r>
          </w:p>
        </w:tc>
        <w:tc>
          <w:tcPr>
            <w:tcW w:w="3083" w:type="dxa"/>
          </w:tcPr>
          <w:p w:rsidR="008A41A6" w:rsidRPr="00F728CC" w:rsidRDefault="008A41A6" w:rsidP="00F45C75">
            <w:pPr>
              <w:widowControl w:val="0"/>
              <w:autoSpaceDE w:val="0"/>
              <w:autoSpaceDN w:val="0"/>
              <w:adjustRightInd w:val="0"/>
              <w:ind w:firstLine="11"/>
              <w:rPr>
                <w:rFonts w:ascii="Times New Roman" w:hAnsi="Times New Roman" w:cs="Times New Roman"/>
                <w:sz w:val="24"/>
                <w:szCs w:val="24"/>
              </w:rPr>
            </w:pPr>
            <w:r w:rsidRPr="00DE5B91">
              <w:rPr>
                <w:rFonts w:ascii="Times New Roman" w:hAnsi="Times New Roman" w:cs="Times New Roman"/>
                <w:sz w:val="24"/>
                <w:szCs w:val="24"/>
              </w:rPr>
              <w:t xml:space="preserve">Основное </w:t>
            </w:r>
            <w:r>
              <w:rPr>
                <w:rFonts w:ascii="Times New Roman" w:hAnsi="Times New Roman" w:cs="Times New Roman"/>
                <w:sz w:val="24"/>
                <w:szCs w:val="24"/>
              </w:rPr>
              <w:t>мероприятие 1 задачи 2 подпро</w:t>
            </w:r>
            <w:r w:rsidRPr="00DE5B91">
              <w:rPr>
                <w:rFonts w:ascii="Times New Roman" w:hAnsi="Times New Roman" w:cs="Times New Roman"/>
                <w:sz w:val="24"/>
                <w:szCs w:val="24"/>
              </w:rPr>
              <w:t xml:space="preserve">граммы </w:t>
            </w:r>
            <w:r>
              <w:rPr>
                <w:rFonts w:ascii="Times New Roman" w:hAnsi="Times New Roman" w:cs="Times New Roman"/>
                <w:sz w:val="24"/>
                <w:szCs w:val="24"/>
              </w:rPr>
              <w:t>4 Организация и проведение меро</w:t>
            </w:r>
            <w:r w:rsidRPr="00DE5B91">
              <w:rPr>
                <w:rFonts w:ascii="Times New Roman" w:hAnsi="Times New Roman" w:cs="Times New Roman"/>
                <w:sz w:val="24"/>
                <w:szCs w:val="24"/>
              </w:rPr>
              <w:t>приятий, направленных на патриотическое воспитани</w:t>
            </w:r>
            <w:r>
              <w:rPr>
                <w:rFonts w:ascii="Times New Roman" w:hAnsi="Times New Roman" w:cs="Times New Roman"/>
                <w:sz w:val="24"/>
                <w:szCs w:val="24"/>
              </w:rPr>
              <w:t>е граждан, информационное сопро</w:t>
            </w:r>
            <w:r w:rsidRPr="00DE5B91">
              <w:rPr>
                <w:rFonts w:ascii="Times New Roman" w:hAnsi="Times New Roman" w:cs="Times New Roman"/>
                <w:sz w:val="24"/>
                <w:szCs w:val="24"/>
              </w:rPr>
              <w:t xml:space="preserve">вождение </w:t>
            </w:r>
            <w:r>
              <w:rPr>
                <w:rFonts w:ascii="Times New Roman" w:hAnsi="Times New Roman" w:cs="Times New Roman"/>
                <w:sz w:val="24"/>
                <w:szCs w:val="24"/>
              </w:rPr>
              <w:t>системы патриотического воспита</w:t>
            </w:r>
            <w:r w:rsidRPr="00DE5B91">
              <w:rPr>
                <w:rFonts w:ascii="Times New Roman" w:hAnsi="Times New Roman" w:cs="Times New Roman"/>
                <w:sz w:val="24"/>
                <w:szCs w:val="24"/>
              </w:rPr>
              <w:t>ния</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59431B">
              <w:rPr>
                <w:rFonts w:ascii="Times New Roman" w:hAnsi="Times New Roman" w:cs="Times New Roman"/>
                <w:sz w:val="24"/>
                <w:szCs w:val="24"/>
                <w:shd w:val="clear" w:color="auto" w:fill="FFFFFF"/>
              </w:rPr>
              <w:t>3</w:t>
            </w:r>
          </w:p>
        </w:tc>
        <w:tc>
          <w:tcPr>
            <w:tcW w:w="3083" w:type="dxa"/>
          </w:tcPr>
          <w:p w:rsidR="008A41A6" w:rsidRPr="00F728CC" w:rsidRDefault="008A41A6" w:rsidP="00F45C75">
            <w:pPr>
              <w:shd w:val="clear" w:color="auto" w:fill="FFFFFF"/>
              <w:ind w:firstLine="34"/>
              <w:rPr>
                <w:rFonts w:ascii="Times New Roman" w:hAnsi="Times New Roman" w:cs="Times New Roman"/>
                <w:sz w:val="24"/>
                <w:szCs w:val="24"/>
              </w:rPr>
            </w:pPr>
            <w:r w:rsidRPr="00F728CC">
              <w:rPr>
                <w:rFonts w:ascii="Times New Roman" w:hAnsi="Times New Roman" w:cs="Times New Roman"/>
                <w:sz w:val="24"/>
                <w:szCs w:val="24"/>
              </w:rPr>
              <w:t>Основное меропр</w:t>
            </w:r>
            <w:r>
              <w:rPr>
                <w:rFonts w:ascii="Times New Roman" w:hAnsi="Times New Roman" w:cs="Times New Roman"/>
                <w:sz w:val="24"/>
                <w:szCs w:val="24"/>
              </w:rPr>
              <w:t>иятие 2 задачи 2 подпрограммы 4</w:t>
            </w:r>
            <w:r w:rsidR="00D2619D">
              <w:rPr>
                <w:rFonts w:ascii="Times New Roman" w:hAnsi="Times New Roman" w:cs="Times New Roman"/>
                <w:sz w:val="24"/>
                <w:szCs w:val="24"/>
              </w:rPr>
              <w:t xml:space="preserve"> </w:t>
            </w:r>
            <w:r w:rsidRPr="00F728CC">
              <w:rPr>
                <w:rFonts w:ascii="Times New Roman" w:hAnsi="Times New Roman" w:cs="Times New Roman"/>
                <w:sz w:val="24"/>
                <w:szCs w:val="24"/>
              </w:rPr>
              <w:t>Создание условий для культурного, духовного, личностного развития граждан, изучение истории России и родного края</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59431B">
              <w:rPr>
                <w:rFonts w:ascii="Times New Roman" w:hAnsi="Times New Roman" w:cs="Times New Roman"/>
                <w:sz w:val="24"/>
                <w:szCs w:val="24"/>
                <w:shd w:val="clear" w:color="auto" w:fill="FFFFFF"/>
              </w:rPr>
              <w:t>4</w:t>
            </w:r>
          </w:p>
        </w:tc>
        <w:tc>
          <w:tcPr>
            <w:tcW w:w="3083" w:type="dxa"/>
          </w:tcPr>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3 задачи 2 </w:t>
            </w:r>
            <w:r w:rsidR="00D2619D">
              <w:rPr>
                <w:rFonts w:ascii="Times New Roman" w:hAnsi="Times New Roman" w:cs="Times New Roman"/>
                <w:sz w:val="24"/>
                <w:szCs w:val="24"/>
              </w:rPr>
              <w:t>п</w:t>
            </w:r>
            <w:r w:rsidRPr="00F728CC">
              <w:rPr>
                <w:rFonts w:ascii="Times New Roman" w:hAnsi="Times New Roman" w:cs="Times New Roman"/>
                <w:sz w:val="24"/>
                <w:szCs w:val="24"/>
              </w:rPr>
              <w:t xml:space="preserve">одпрограммы 4 Осуществление военно-профессионального ориентирования молодёжи, </w:t>
            </w:r>
            <w:r w:rsidRPr="00F728CC">
              <w:rPr>
                <w:rFonts w:ascii="Times New Roman" w:hAnsi="Times New Roman" w:cs="Times New Roman"/>
                <w:sz w:val="24"/>
                <w:szCs w:val="24"/>
              </w:rPr>
              <w:lastRenderedPageBreak/>
              <w:t>подготовки молодёжи к военной службе</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w:t>
            </w:r>
            <w:r w:rsidR="0059431B">
              <w:rPr>
                <w:rFonts w:ascii="Times New Roman" w:hAnsi="Times New Roman" w:cs="Times New Roman"/>
                <w:sz w:val="24"/>
                <w:szCs w:val="24"/>
                <w:shd w:val="clear" w:color="auto" w:fill="FFFFFF"/>
              </w:rPr>
              <w:t>5</w:t>
            </w:r>
          </w:p>
        </w:tc>
        <w:tc>
          <w:tcPr>
            <w:tcW w:w="3083" w:type="dxa"/>
          </w:tcPr>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Основное мероприятие 1 задачи 3 подпрограммы 4</w:t>
            </w:r>
          </w:p>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Информационное обеспечение реализации молодёжной политики</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A41A6" w:rsidRPr="00F728CC" w:rsidTr="00D2619D">
        <w:trPr>
          <w:jc w:val="center"/>
        </w:trPr>
        <w:tc>
          <w:tcPr>
            <w:tcW w:w="540" w:type="dxa"/>
          </w:tcPr>
          <w:p w:rsidR="008A41A6" w:rsidRPr="00F728CC" w:rsidRDefault="00474B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59431B">
              <w:rPr>
                <w:rFonts w:ascii="Times New Roman" w:hAnsi="Times New Roman" w:cs="Times New Roman"/>
                <w:sz w:val="24"/>
                <w:szCs w:val="24"/>
                <w:shd w:val="clear" w:color="auto" w:fill="FFFFFF"/>
              </w:rPr>
              <w:t>6</w:t>
            </w:r>
          </w:p>
        </w:tc>
        <w:tc>
          <w:tcPr>
            <w:tcW w:w="3083" w:type="dxa"/>
          </w:tcPr>
          <w:p w:rsidR="008A41A6" w:rsidRPr="00F728CC" w:rsidRDefault="008A41A6" w:rsidP="00F45C75">
            <w:pPr>
              <w:ind w:firstLine="34"/>
              <w:rPr>
                <w:rFonts w:ascii="Times New Roman" w:hAnsi="Times New Roman" w:cs="Times New Roman"/>
                <w:sz w:val="24"/>
                <w:szCs w:val="24"/>
              </w:rPr>
            </w:pPr>
            <w:r w:rsidRPr="00F728CC">
              <w:rPr>
                <w:rFonts w:ascii="Times New Roman" w:hAnsi="Times New Roman" w:cs="Times New Roman"/>
                <w:sz w:val="24"/>
                <w:szCs w:val="24"/>
              </w:rPr>
              <w:t xml:space="preserve">Основное мероприятие 2 задачи 3 подпрограммы 4 Обеспечение эффективной социализации молодёжи (поддержка талантливой молодёжи, содействие духовно-нравственному и гражданско-патриотическому </w:t>
            </w:r>
            <w:r>
              <w:rPr>
                <w:rFonts w:ascii="Times New Roman" w:hAnsi="Times New Roman" w:cs="Times New Roman"/>
                <w:sz w:val="24"/>
                <w:szCs w:val="24"/>
              </w:rPr>
              <w:t>в</w:t>
            </w:r>
            <w:r w:rsidRPr="00F728CC">
              <w:rPr>
                <w:rFonts w:ascii="Times New Roman" w:hAnsi="Times New Roman" w:cs="Times New Roman"/>
                <w:sz w:val="24"/>
                <w:szCs w:val="24"/>
              </w:rPr>
              <w:t>оспитанию, интеллектуально-творческому и физическому развитию молодёжи, пропаганда здорового образа жизни, профилактика асоциальных проявлений в молодёжной среде)</w:t>
            </w:r>
          </w:p>
        </w:tc>
        <w:tc>
          <w:tcPr>
            <w:tcW w:w="2060"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130</w:t>
            </w:r>
          </w:p>
        </w:tc>
        <w:tc>
          <w:tcPr>
            <w:tcW w:w="2060"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124,8</w:t>
            </w:r>
          </w:p>
        </w:tc>
        <w:tc>
          <w:tcPr>
            <w:tcW w:w="1885" w:type="dxa"/>
          </w:tcPr>
          <w:p w:rsidR="008A41A6"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59431B">
              <w:rPr>
                <w:rFonts w:ascii="Times New Roman" w:hAnsi="Times New Roman" w:cs="Times New Roman"/>
                <w:sz w:val="24"/>
                <w:szCs w:val="24"/>
                <w:shd w:val="clear" w:color="auto" w:fill="FFFFFF"/>
              </w:rPr>
              <w:t>7</w:t>
            </w:r>
          </w:p>
        </w:tc>
        <w:tc>
          <w:tcPr>
            <w:tcW w:w="3083" w:type="dxa"/>
          </w:tcPr>
          <w:p w:rsidR="008A41A6" w:rsidRPr="00A50F55" w:rsidRDefault="008A41A6" w:rsidP="00F45C75">
            <w:pPr>
              <w:ind w:firstLine="34"/>
              <w:rPr>
                <w:rFonts w:ascii="Times New Roman" w:hAnsi="Times New Roman" w:cs="Times New Roman"/>
                <w:sz w:val="24"/>
                <w:szCs w:val="24"/>
              </w:rPr>
            </w:pPr>
            <w:r w:rsidRPr="00A50F55">
              <w:rPr>
                <w:rFonts w:ascii="Times New Roman" w:hAnsi="Times New Roman" w:cs="Times New Roman"/>
                <w:sz w:val="24"/>
                <w:szCs w:val="24"/>
              </w:rPr>
              <w:t xml:space="preserve">Основное мероприятие 3 задачи 3 подпрограммы 4 </w:t>
            </w:r>
          </w:p>
          <w:p w:rsidR="008A41A6" w:rsidRPr="00A50F55" w:rsidRDefault="008A41A6" w:rsidP="00F45C75">
            <w:pPr>
              <w:ind w:firstLine="34"/>
              <w:rPr>
                <w:rFonts w:ascii="Times New Roman" w:hAnsi="Times New Roman" w:cs="Times New Roman"/>
                <w:sz w:val="24"/>
                <w:szCs w:val="24"/>
              </w:rPr>
            </w:pPr>
            <w:r w:rsidRPr="00A50F55">
              <w:rPr>
                <w:rFonts w:ascii="Times New Roman" w:hAnsi="Times New Roman" w:cs="Times New Roman"/>
                <w:sz w:val="24"/>
                <w:szCs w:val="24"/>
              </w:rPr>
              <w:t>Вовлечение одарённой и талантливой части молодёжи в инновационные и высокотехнологичные сферы экономики</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5" w:type="dxa"/>
          </w:tcPr>
          <w:p w:rsidR="008A41A6" w:rsidRPr="00D2619D" w:rsidRDefault="00A104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04377F" w:rsidRPr="00F728CC" w:rsidTr="00D2619D">
        <w:trPr>
          <w:jc w:val="center"/>
        </w:trPr>
        <w:tc>
          <w:tcPr>
            <w:tcW w:w="540" w:type="dxa"/>
          </w:tcPr>
          <w:p w:rsidR="0004377F"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w:t>
            </w:r>
          </w:p>
        </w:tc>
        <w:tc>
          <w:tcPr>
            <w:tcW w:w="3083" w:type="dxa"/>
          </w:tcPr>
          <w:p w:rsidR="0004377F" w:rsidRPr="00A50F55" w:rsidRDefault="0004377F" w:rsidP="00F45C75">
            <w:pPr>
              <w:pStyle w:val="ConsPlusNormal"/>
              <w:ind w:left="-57" w:right="-57"/>
              <w:rPr>
                <w:rFonts w:ascii="Times New Roman" w:hAnsi="Times New Roman" w:cs="Times New Roman"/>
                <w:sz w:val="24"/>
                <w:szCs w:val="24"/>
              </w:rPr>
            </w:pPr>
            <w:r w:rsidRPr="00A50F55">
              <w:rPr>
                <w:rFonts w:ascii="Times New Roman" w:hAnsi="Times New Roman" w:cs="Times New Roman"/>
                <w:sz w:val="24"/>
                <w:szCs w:val="24"/>
              </w:rPr>
              <w:t>Основное мероприятие 1 задачи 2 подпрограммы 5</w:t>
            </w:r>
          </w:p>
          <w:p w:rsidR="0004377F" w:rsidRPr="00A50F55" w:rsidRDefault="0004377F" w:rsidP="00F45C75">
            <w:pPr>
              <w:ind w:left="-57"/>
              <w:rPr>
                <w:rFonts w:ascii="Times New Roman" w:hAnsi="Times New Roman" w:cs="Times New Roman"/>
                <w:sz w:val="24"/>
                <w:szCs w:val="24"/>
              </w:rPr>
            </w:pPr>
            <w:r w:rsidRPr="00A50F55">
              <w:rPr>
                <w:rFonts w:ascii="Times New Roman" w:hAnsi="Times New Roman" w:cs="Times New Roman"/>
                <w:sz w:val="24"/>
                <w:szCs w:val="24"/>
              </w:rPr>
              <w:t>Мероприятия по обеспечению безопасности в образовательных организациях и учреждениях культуры</w:t>
            </w:r>
          </w:p>
        </w:tc>
        <w:tc>
          <w:tcPr>
            <w:tcW w:w="2060" w:type="dxa"/>
          </w:tcPr>
          <w:p w:rsidR="0004377F"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25,8</w:t>
            </w:r>
          </w:p>
        </w:tc>
        <w:tc>
          <w:tcPr>
            <w:tcW w:w="2060" w:type="dxa"/>
          </w:tcPr>
          <w:p w:rsidR="0004377F"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25,8</w:t>
            </w:r>
          </w:p>
        </w:tc>
        <w:tc>
          <w:tcPr>
            <w:tcW w:w="1885" w:type="dxa"/>
          </w:tcPr>
          <w:p w:rsidR="0004377F"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4377F" w:rsidRPr="00F728CC" w:rsidTr="00D2619D">
        <w:trPr>
          <w:jc w:val="center"/>
        </w:trPr>
        <w:tc>
          <w:tcPr>
            <w:tcW w:w="540" w:type="dxa"/>
          </w:tcPr>
          <w:p w:rsidR="0004377F" w:rsidRDefault="0059431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w:t>
            </w:r>
          </w:p>
        </w:tc>
        <w:tc>
          <w:tcPr>
            <w:tcW w:w="3083" w:type="dxa"/>
          </w:tcPr>
          <w:p w:rsidR="0004377F" w:rsidRPr="00A50F55" w:rsidRDefault="0004377F" w:rsidP="00F45C75">
            <w:pPr>
              <w:pStyle w:val="ConsPlusNormal"/>
              <w:ind w:left="-57" w:right="-57"/>
              <w:rPr>
                <w:rFonts w:ascii="Times New Roman" w:hAnsi="Times New Roman" w:cs="Times New Roman"/>
                <w:sz w:val="24"/>
                <w:szCs w:val="24"/>
              </w:rPr>
            </w:pPr>
            <w:r w:rsidRPr="00A50F55">
              <w:rPr>
                <w:rFonts w:ascii="Times New Roman" w:hAnsi="Times New Roman" w:cs="Times New Roman"/>
                <w:sz w:val="24"/>
                <w:szCs w:val="24"/>
              </w:rPr>
              <w:t>Основное мероприятие 1 задачи 3 подпрограммы 5</w:t>
            </w:r>
          </w:p>
          <w:p w:rsidR="0004377F" w:rsidRPr="00A50F55" w:rsidRDefault="0004377F" w:rsidP="00F45C75">
            <w:pPr>
              <w:pStyle w:val="ConsPlusNormal"/>
              <w:ind w:left="-57" w:right="-57"/>
              <w:rPr>
                <w:rFonts w:ascii="Times New Roman" w:hAnsi="Times New Roman" w:cs="Times New Roman"/>
                <w:sz w:val="24"/>
                <w:szCs w:val="24"/>
              </w:rPr>
            </w:pPr>
            <w:r w:rsidRPr="00A50F55">
              <w:rPr>
                <w:rFonts w:ascii="Times New Roman" w:hAnsi="Times New Roman" w:cs="Times New Roman"/>
                <w:sz w:val="24"/>
                <w:szCs w:val="24"/>
              </w:rPr>
              <w:t>Изготовление баннеров, календарей, памяток, буклетов профилактического содержания</w:t>
            </w:r>
          </w:p>
        </w:tc>
        <w:tc>
          <w:tcPr>
            <w:tcW w:w="2060" w:type="dxa"/>
          </w:tcPr>
          <w:p w:rsidR="0004377F"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p>
        </w:tc>
        <w:tc>
          <w:tcPr>
            <w:tcW w:w="2060" w:type="dxa"/>
          </w:tcPr>
          <w:p w:rsidR="0004377F"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p>
        </w:tc>
        <w:tc>
          <w:tcPr>
            <w:tcW w:w="1885" w:type="dxa"/>
          </w:tcPr>
          <w:p w:rsidR="0004377F" w:rsidRPr="00D2619D" w:rsidRDefault="0004377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A41A6" w:rsidRPr="00F728CC" w:rsidTr="00D2619D">
        <w:trPr>
          <w:jc w:val="center"/>
        </w:trPr>
        <w:tc>
          <w:tcPr>
            <w:tcW w:w="540" w:type="dxa"/>
          </w:tcPr>
          <w:p w:rsidR="008A41A6" w:rsidRPr="00F728CC" w:rsidRDefault="008A41A6" w:rsidP="00F45C75">
            <w:pPr>
              <w:rPr>
                <w:rFonts w:ascii="Times New Roman" w:hAnsi="Times New Roman" w:cs="Times New Roman"/>
                <w:sz w:val="24"/>
                <w:szCs w:val="24"/>
                <w:shd w:val="clear" w:color="auto" w:fill="FFFFFF"/>
              </w:rPr>
            </w:pPr>
          </w:p>
        </w:tc>
        <w:tc>
          <w:tcPr>
            <w:tcW w:w="3083" w:type="dxa"/>
          </w:tcPr>
          <w:p w:rsidR="008A41A6" w:rsidRPr="00F728CC" w:rsidRDefault="008A41A6" w:rsidP="00F45C75">
            <w:pPr>
              <w:ind w:firstLine="34"/>
              <w:rPr>
                <w:rFonts w:ascii="Times New Roman" w:hAnsi="Times New Roman" w:cs="Times New Roman"/>
                <w:sz w:val="24"/>
                <w:szCs w:val="24"/>
              </w:rPr>
            </w:pPr>
          </w:p>
        </w:tc>
        <w:tc>
          <w:tcPr>
            <w:tcW w:w="2060" w:type="dxa"/>
          </w:tcPr>
          <w:p w:rsidR="008A41A6" w:rsidRPr="00473ECC" w:rsidRDefault="007D2CA0" w:rsidP="00ED4B9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5488</w:t>
            </w:r>
            <w:r w:rsidR="00ED4B96">
              <w:rPr>
                <w:rFonts w:ascii="Times New Roman" w:hAnsi="Times New Roman" w:cs="Times New Roman"/>
                <w:sz w:val="24"/>
                <w:szCs w:val="24"/>
              </w:rPr>
              <w:t>62</w:t>
            </w:r>
            <w:r>
              <w:rPr>
                <w:rFonts w:ascii="Times New Roman" w:hAnsi="Times New Roman" w:cs="Times New Roman"/>
                <w:sz w:val="24"/>
                <w:szCs w:val="24"/>
              </w:rPr>
              <w:t>,</w:t>
            </w:r>
            <w:r w:rsidR="00ED4B96">
              <w:rPr>
                <w:rFonts w:ascii="Times New Roman" w:hAnsi="Times New Roman" w:cs="Times New Roman"/>
                <w:sz w:val="24"/>
                <w:szCs w:val="24"/>
              </w:rPr>
              <w:t>2</w:t>
            </w:r>
          </w:p>
        </w:tc>
        <w:tc>
          <w:tcPr>
            <w:tcW w:w="2060" w:type="dxa"/>
          </w:tcPr>
          <w:p w:rsidR="008A41A6" w:rsidRPr="00473ECC" w:rsidRDefault="007D2CA0" w:rsidP="00ED4B9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548</w:t>
            </w:r>
            <w:r w:rsidR="00ED4B96">
              <w:rPr>
                <w:rFonts w:ascii="Times New Roman" w:hAnsi="Times New Roman" w:cs="Times New Roman"/>
                <w:sz w:val="24"/>
                <w:szCs w:val="24"/>
              </w:rPr>
              <w:t>213</w:t>
            </w:r>
            <w:r>
              <w:rPr>
                <w:rFonts w:ascii="Times New Roman" w:hAnsi="Times New Roman" w:cs="Times New Roman"/>
                <w:sz w:val="24"/>
                <w:szCs w:val="24"/>
              </w:rPr>
              <w:t>,</w:t>
            </w:r>
            <w:r w:rsidR="00ED4B96">
              <w:rPr>
                <w:rFonts w:ascii="Times New Roman" w:hAnsi="Times New Roman" w:cs="Times New Roman"/>
                <w:sz w:val="24"/>
                <w:szCs w:val="24"/>
              </w:rPr>
              <w:t>5</w:t>
            </w:r>
          </w:p>
        </w:tc>
        <w:tc>
          <w:tcPr>
            <w:tcW w:w="1885" w:type="dxa"/>
          </w:tcPr>
          <w:p w:rsidR="008A41A6" w:rsidRPr="00285F56" w:rsidRDefault="008A41A6" w:rsidP="00ED4B96">
            <w:pPr>
              <w:widowControl w:val="0"/>
              <w:autoSpaceDE w:val="0"/>
              <w:autoSpaceDN w:val="0"/>
              <w:adjustRightInd w:val="0"/>
              <w:rPr>
                <w:rFonts w:ascii="Times New Roman" w:hAnsi="Times New Roman" w:cs="Times New Roman"/>
                <w:sz w:val="24"/>
                <w:szCs w:val="24"/>
                <w:highlight w:val="red"/>
              </w:rPr>
            </w:pPr>
            <w:r w:rsidRPr="001329F6">
              <w:rPr>
                <w:rFonts w:ascii="Times New Roman" w:hAnsi="Times New Roman" w:cs="Times New Roman"/>
                <w:sz w:val="24"/>
                <w:szCs w:val="24"/>
              </w:rPr>
              <w:t>99,</w:t>
            </w:r>
            <w:r w:rsidR="00ED4B96">
              <w:rPr>
                <w:rFonts w:ascii="Times New Roman" w:hAnsi="Times New Roman" w:cs="Times New Roman"/>
                <w:sz w:val="24"/>
                <w:szCs w:val="24"/>
              </w:rPr>
              <w:t>9</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1E6F37" w:rsidP="00F45C75">
      <w:pPr>
        <w:spacing w:after="0" w:line="240" w:lineRule="auto"/>
        <w:ind w:firstLine="540"/>
        <w:jc w:val="both"/>
        <w:rPr>
          <w:rFonts w:ascii="Times New Roman" w:hAnsi="Times New Roman" w:cs="Times New Roman"/>
          <w:color w:val="000000"/>
          <w:sz w:val="28"/>
          <w:szCs w:val="28"/>
          <w:shd w:val="clear" w:color="auto" w:fill="FFFFFF"/>
        </w:rPr>
      </w:pPr>
      <w:r w:rsidRPr="007D2CA0">
        <w:rPr>
          <w:rFonts w:ascii="Times New Roman" w:hAnsi="Times New Roman" w:cs="Times New Roman"/>
          <w:sz w:val="28"/>
          <w:szCs w:val="28"/>
        </w:rPr>
        <w:t>П=</w:t>
      </w:r>
      <w:r w:rsidR="007D2CA0" w:rsidRPr="007D2CA0">
        <w:rPr>
          <w:rFonts w:ascii="Times New Roman" w:hAnsi="Times New Roman" w:cs="Times New Roman"/>
          <w:sz w:val="28"/>
          <w:szCs w:val="28"/>
        </w:rPr>
        <w:t>548</w:t>
      </w:r>
      <w:r w:rsidR="00ED4B96">
        <w:rPr>
          <w:rFonts w:ascii="Times New Roman" w:hAnsi="Times New Roman" w:cs="Times New Roman"/>
          <w:sz w:val="28"/>
          <w:szCs w:val="28"/>
        </w:rPr>
        <w:t>213</w:t>
      </w:r>
      <w:r w:rsidR="007D2CA0" w:rsidRPr="007D2CA0">
        <w:rPr>
          <w:rFonts w:ascii="Times New Roman" w:hAnsi="Times New Roman" w:cs="Times New Roman"/>
          <w:sz w:val="28"/>
          <w:szCs w:val="28"/>
        </w:rPr>
        <w:t>,</w:t>
      </w:r>
      <w:r w:rsidR="00ED4B96">
        <w:rPr>
          <w:rFonts w:ascii="Times New Roman" w:hAnsi="Times New Roman" w:cs="Times New Roman"/>
          <w:sz w:val="28"/>
          <w:szCs w:val="28"/>
        </w:rPr>
        <w:t>5</w:t>
      </w:r>
      <w:r w:rsidRPr="007D2CA0">
        <w:rPr>
          <w:rFonts w:ascii="Times New Roman" w:hAnsi="Times New Roman" w:cs="Times New Roman"/>
          <w:sz w:val="28"/>
          <w:szCs w:val="28"/>
        </w:rPr>
        <w:t>/</w:t>
      </w:r>
      <w:r w:rsidR="007D2CA0" w:rsidRPr="007D2CA0">
        <w:rPr>
          <w:rFonts w:ascii="Times New Roman" w:hAnsi="Times New Roman" w:cs="Times New Roman"/>
          <w:sz w:val="28"/>
          <w:szCs w:val="28"/>
        </w:rPr>
        <w:t>5488</w:t>
      </w:r>
      <w:r w:rsidR="00ED4B96">
        <w:rPr>
          <w:rFonts w:ascii="Times New Roman" w:hAnsi="Times New Roman" w:cs="Times New Roman"/>
          <w:sz w:val="28"/>
          <w:szCs w:val="28"/>
        </w:rPr>
        <w:t>62</w:t>
      </w:r>
      <w:r w:rsidR="007D2CA0" w:rsidRPr="007D2CA0">
        <w:rPr>
          <w:rFonts w:ascii="Times New Roman" w:hAnsi="Times New Roman" w:cs="Times New Roman"/>
          <w:sz w:val="28"/>
          <w:szCs w:val="28"/>
        </w:rPr>
        <w:t>,</w:t>
      </w:r>
      <w:r w:rsidR="00ED4B96">
        <w:rPr>
          <w:rFonts w:ascii="Times New Roman" w:hAnsi="Times New Roman" w:cs="Times New Roman"/>
          <w:sz w:val="28"/>
          <w:szCs w:val="28"/>
        </w:rPr>
        <w:t>2</w:t>
      </w:r>
      <w:r w:rsidRPr="007D2CA0">
        <w:rPr>
          <w:rFonts w:ascii="Times New Roman" w:hAnsi="Times New Roman" w:cs="Times New Roman"/>
          <w:sz w:val="28"/>
          <w:szCs w:val="28"/>
        </w:rPr>
        <w:t>х100=</w:t>
      </w:r>
      <w:r w:rsidR="006E108E" w:rsidRPr="007D2CA0">
        <w:rPr>
          <w:rFonts w:ascii="Times New Roman" w:hAnsi="Times New Roman" w:cs="Times New Roman"/>
          <w:sz w:val="28"/>
          <w:szCs w:val="28"/>
        </w:rPr>
        <w:t>99,9</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627C00">
        <w:rPr>
          <w:rFonts w:ascii="Times New Roman" w:eastAsia="Times New Roman" w:hAnsi="Times New Roman" w:cs="Times New Roman"/>
          <w:sz w:val="28"/>
          <w:szCs w:val="28"/>
        </w:rPr>
        <w:t>БЭ =</w:t>
      </w:r>
      <w:r w:rsidR="009C7DB0" w:rsidRPr="00627C00">
        <w:rPr>
          <w:rFonts w:ascii="Times New Roman" w:eastAsia="Times New Roman" w:hAnsi="Times New Roman" w:cs="Times New Roman"/>
          <w:sz w:val="28"/>
          <w:szCs w:val="28"/>
        </w:rPr>
        <w:t>10</w:t>
      </w:r>
      <w:r w:rsidR="0061118C" w:rsidRPr="00627C00">
        <w:rPr>
          <w:rFonts w:ascii="Times New Roman" w:eastAsia="Times New Roman" w:hAnsi="Times New Roman" w:cs="Times New Roman"/>
          <w:sz w:val="28"/>
          <w:szCs w:val="28"/>
        </w:rPr>
        <w:t>1</w:t>
      </w:r>
      <w:r w:rsidR="009C7DB0"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4</w:t>
      </w:r>
      <w:r w:rsidR="009C7DB0" w:rsidRPr="00627C00">
        <w:rPr>
          <w:rFonts w:ascii="Times New Roman" w:eastAsia="Times New Roman" w:hAnsi="Times New Roman" w:cs="Times New Roman"/>
          <w:sz w:val="28"/>
          <w:szCs w:val="28"/>
        </w:rPr>
        <w:t>5</w:t>
      </w:r>
      <w:r w:rsidRPr="00627C00">
        <w:rPr>
          <w:rFonts w:ascii="Times New Roman" w:eastAsia="Times New Roman" w:hAnsi="Times New Roman" w:cs="Times New Roman"/>
          <w:sz w:val="28"/>
          <w:szCs w:val="28"/>
        </w:rPr>
        <w:t>/99,</w:t>
      </w:r>
      <w:r w:rsidR="009377CA" w:rsidRPr="00627C00">
        <w:rPr>
          <w:rFonts w:ascii="Times New Roman" w:eastAsia="Times New Roman" w:hAnsi="Times New Roman" w:cs="Times New Roman"/>
          <w:sz w:val="28"/>
          <w:szCs w:val="28"/>
        </w:rPr>
        <w:t>9</w:t>
      </w:r>
      <w:r w:rsidRPr="00627C00">
        <w:rPr>
          <w:rFonts w:ascii="Times New Roman" w:eastAsia="Times New Roman" w:hAnsi="Times New Roman" w:cs="Times New Roman"/>
          <w:sz w:val="28"/>
          <w:szCs w:val="28"/>
        </w:rPr>
        <w:t>х100</w:t>
      </w:r>
      <w:r w:rsidR="004A4707" w:rsidRPr="00627C00">
        <w:rPr>
          <w:rFonts w:ascii="Times New Roman" w:eastAsia="Times New Roman" w:hAnsi="Times New Roman" w:cs="Times New Roman"/>
          <w:sz w:val="28"/>
          <w:szCs w:val="28"/>
        </w:rPr>
        <w:t>=1</w:t>
      </w:r>
      <w:r w:rsidR="009C7DB0" w:rsidRPr="00627C00">
        <w:rPr>
          <w:rFonts w:ascii="Times New Roman" w:eastAsia="Times New Roman" w:hAnsi="Times New Roman" w:cs="Times New Roman"/>
          <w:sz w:val="28"/>
          <w:szCs w:val="28"/>
        </w:rPr>
        <w:t>0</w:t>
      </w:r>
      <w:r w:rsidR="00C0259A" w:rsidRPr="00627C00">
        <w:rPr>
          <w:rFonts w:ascii="Times New Roman" w:eastAsia="Times New Roman" w:hAnsi="Times New Roman" w:cs="Times New Roman"/>
          <w:sz w:val="28"/>
          <w:szCs w:val="28"/>
        </w:rPr>
        <w:t>1</w:t>
      </w:r>
      <w:r w:rsidR="005860F6"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55</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627C00">
        <w:rPr>
          <w:rFonts w:ascii="Times New Roman" w:eastAsia="Times New Roman" w:hAnsi="Times New Roman" w:cs="Times New Roman"/>
          <w:sz w:val="28"/>
          <w:szCs w:val="28"/>
        </w:rPr>
        <w:t>Э =</w:t>
      </w:r>
      <w:r w:rsidR="00106E37" w:rsidRPr="00627C00">
        <w:rPr>
          <w:rFonts w:ascii="Times New Roman" w:eastAsia="Times New Roman" w:hAnsi="Times New Roman" w:cs="Times New Roman"/>
          <w:sz w:val="28"/>
          <w:szCs w:val="28"/>
        </w:rPr>
        <w:t>10</w:t>
      </w:r>
      <w:r w:rsidR="00C0259A" w:rsidRPr="00627C00">
        <w:rPr>
          <w:rFonts w:ascii="Times New Roman" w:eastAsia="Times New Roman" w:hAnsi="Times New Roman" w:cs="Times New Roman"/>
          <w:sz w:val="28"/>
          <w:szCs w:val="28"/>
        </w:rPr>
        <w:t>1</w:t>
      </w:r>
      <w:r w:rsidR="00106E37"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4</w:t>
      </w:r>
      <w:r w:rsidR="00106E37" w:rsidRPr="00627C00">
        <w:rPr>
          <w:rFonts w:ascii="Times New Roman" w:eastAsia="Times New Roman" w:hAnsi="Times New Roman" w:cs="Times New Roman"/>
          <w:sz w:val="28"/>
          <w:szCs w:val="28"/>
        </w:rPr>
        <w:t>5+99,9+10</w:t>
      </w:r>
      <w:r w:rsidR="00C0259A" w:rsidRPr="00627C00">
        <w:rPr>
          <w:rFonts w:ascii="Times New Roman" w:eastAsia="Times New Roman" w:hAnsi="Times New Roman" w:cs="Times New Roman"/>
          <w:sz w:val="28"/>
          <w:szCs w:val="28"/>
        </w:rPr>
        <w:t>1</w:t>
      </w:r>
      <w:r w:rsidR="00106E37" w:rsidRPr="00627C00">
        <w:rPr>
          <w:rFonts w:ascii="Times New Roman" w:eastAsia="Times New Roman" w:hAnsi="Times New Roman" w:cs="Times New Roman"/>
          <w:sz w:val="28"/>
          <w:szCs w:val="28"/>
        </w:rPr>
        <w:t>,</w:t>
      </w:r>
      <w:r w:rsidR="00627C00" w:rsidRPr="00627C00">
        <w:rPr>
          <w:rFonts w:ascii="Times New Roman" w:eastAsia="Times New Roman" w:hAnsi="Times New Roman" w:cs="Times New Roman"/>
          <w:sz w:val="28"/>
          <w:szCs w:val="28"/>
        </w:rPr>
        <w:t>55</w:t>
      </w:r>
      <w:r w:rsidRPr="00627C00">
        <w:rPr>
          <w:rFonts w:ascii="Times New Roman" w:eastAsia="Times New Roman" w:hAnsi="Times New Roman" w:cs="Times New Roman"/>
          <w:sz w:val="28"/>
          <w:szCs w:val="28"/>
        </w:rPr>
        <w:t>=</w:t>
      </w:r>
      <w:r w:rsidR="00106E37" w:rsidRPr="00627C00">
        <w:rPr>
          <w:rFonts w:ascii="Times New Roman" w:eastAsia="Times New Roman" w:hAnsi="Times New Roman" w:cs="Times New Roman"/>
          <w:sz w:val="28"/>
          <w:szCs w:val="28"/>
        </w:rPr>
        <w:t>3</w:t>
      </w:r>
      <w:r w:rsidR="00C0259A" w:rsidRPr="00627C00">
        <w:rPr>
          <w:rFonts w:ascii="Times New Roman" w:eastAsia="Times New Roman" w:hAnsi="Times New Roman" w:cs="Times New Roman"/>
          <w:sz w:val="28"/>
          <w:szCs w:val="28"/>
        </w:rPr>
        <w:t>0</w:t>
      </w:r>
      <w:r w:rsidR="00627C00" w:rsidRPr="00627C00">
        <w:rPr>
          <w:rFonts w:ascii="Times New Roman" w:eastAsia="Times New Roman" w:hAnsi="Times New Roman" w:cs="Times New Roman"/>
          <w:sz w:val="28"/>
          <w:szCs w:val="28"/>
        </w:rPr>
        <w:t>2,90</w:t>
      </w:r>
    </w:p>
    <w:p w:rsidR="00764CD6" w:rsidRDefault="0086623B" w:rsidP="00F45C75">
      <w:pPr>
        <w:spacing w:after="0" w:line="240" w:lineRule="auto"/>
        <w:ind w:firstLine="708"/>
        <w:rPr>
          <w:rFonts w:ascii="Times New Roman" w:eastAsia="Times New Roman" w:hAnsi="Times New Roman" w:cs="Times New Roman"/>
          <w:b/>
          <w:color w:val="0000FF"/>
          <w:sz w:val="28"/>
          <w:szCs w:val="28"/>
        </w:rPr>
      </w:pPr>
      <w:r w:rsidRPr="00627C00">
        <w:rPr>
          <w:rFonts w:ascii="Times New Roman" w:eastAsia="Times New Roman" w:hAnsi="Times New Roman" w:cs="Times New Roman"/>
          <w:b/>
          <w:color w:val="0000FF"/>
          <w:sz w:val="28"/>
          <w:szCs w:val="28"/>
        </w:rPr>
        <w:t>300</w:t>
      </w:r>
      <w:proofErr w:type="gramStart"/>
      <w:r w:rsidRPr="00627C00">
        <w:rPr>
          <w:rFonts w:ascii="Times New Roman" w:eastAsia="Times New Roman" w:hAnsi="Times New Roman" w:cs="Times New Roman"/>
          <w:b/>
          <w:color w:val="0000FF"/>
          <w:sz w:val="28"/>
          <w:szCs w:val="28"/>
        </w:rPr>
        <w:t>&lt;=Э</w:t>
      </w:r>
      <w:proofErr w:type="gramEnd"/>
      <w:r w:rsidRPr="00627C00">
        <w:rPr>
          <w:rFonts w:ascii="Times New Roman" w:eastAsia="Times New Roman" w:hAnsi="Times New Roman" w:cs="Times New Roman"/>
          <w:b/>
          <w:color w:val="0000FF"/>
          <w:sz w:val="28"/>
          <w:szCs w:val="28"/>
        </w:rPr>
        <w:t>&lt;330</w:t>
      </w:r>
      <w:r w:rsidR="00E10875" w:rsidRPr="00627C00">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765058" w:rsidRDefault="00765058" w:rsidP="00F45C75">
      <w:pPr>
        <w:spacing w:after="0" w:line="240" w:lineRule="auto"/>
        <w:ind w:firstLine="708"/>
        <w:rPr>
          <w:rFonts w:ascii="Times New Roman" w:eastAsia="Times New Roman" w:hAnsi="Times New Roman" w:cs="Times New Roman"/>
          <w:b/>
          <w:color w:val="0000FF"/>
          <w:sz w:val="28"/>
          <w:szCs w:val="28"/>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0E03FF" w:rsidRDefault="000E03F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3FF">
        <w:rPr>
          <w:rFonts w:ascii="Times New Roman" w:eastAsia="Times New Roman" w:hAnsi="Times New Roman" w:cs="Times New Roman"/>
          <w:sz w:val="28"/>
          <w:szCs w:val="28"/>
          <w:lang w:eastAsia="zh-CN"/>
        </w:rPr>
        <w:t xml:space="preserve">В рамках </w:t>
      </w:r>
      <w:r w:rsidRPr="004B2FFB">
        <w:rPr>
          <w:rFonts w:ascii="Times New Roman" w:eastAsia="Times New Roman" w:hAnsi="Times New Roman" w:cs="Times New Roman"/>
          <w:b/>
          <w:sz w:val="28"/>
          <w:szCs w:val="28"/>
          <w:lang w:eastAsia="zh-CN"/>
        </w:rPr>
        <w:t>подпрограммы 1</w:t>
      </w:r>
      <w:r w:rsidRPr="000E03FF">
        <w:rPr>
          <w:rFonts w:ascii="Times New Roman" w:eastAsia="Times New Roman" w:hAnsi="Times New Roman" w:cs="Times New Roman"/>
          <w:sz w:val="28"/>
          <w:szCs w:val="28"/>
          <w:lang w:eastAsia="zh-CN"/>
        </w:rPr>
        <w:t xml:space="preserve"> денежные средства были направлены на</w:t>
      </w:r>
      <w:r>
        <w:rPr>
          <w:rFonts w:ascii="Times New Roman" w:eastAsia="Times New Roman" w:hAnsi="Times New Roman" w:cs="Times New Roman"/>
          <w:sz w:val="28"/>
          <w:szCs w:val="28"/>
          <w:lang w:eastAsia="zh-CN"/>
        </w:rPr>
        <w:t>:</w:t>
      </w:r>
    </w:p>
    <w:p w:rsidR="00321FDB" w:rsidRDefault="00321FD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321FDB">
        <w:rPr>
          <w:rFonts w:ascii="Times New Roman" w:eastAsia="Times New Roman" w:hAnsi="Times New Roman" w:cs="Times New Roman"/>
          <w:sz w:val="28"/>
          <w:szCs w:val="28"/>
          <w:lang w:eastAsia="zh-CN"/>
        </w:rPr>
        <w:t>Финансирование мероприятий, направленных на выпол</w:t>
      </w:r>
      <w:r>
        <w:rPr>
          <w:rFonts w:ascii="Times New Roman" w:eastAsia="Times New Roman" w:hAnsi="Times New Roman" w:cs="Times New Roman"/>
          <w:sz w:val="28"/>
          <w:szCs w:val="28"/>
          <w:lang w:eastAsia="zh-CN"/>
        </w:rPr>
        <w:t>нение муниципального задания до</w:t>
      </w:r>
      <w:r w:rsidRPr="00321FDB">
        <w:rPr>
          <w:rFonts w:ascii="Times New Roman" w:eastAsia="Times New Roman" w:hAnsi="Times New Roman" w:cs="Times New Roman"/>
          <w:sz w:val="28"/>
          <w:szCs w:val="28"/>
          <w:lang w:eastAsia="zh-CN"/>
        </w:rPr>
        <w:t>школьными организациями</w:t>
      </w:r>
      <w:r>
        <w:rPr>
          <w:rFonts w:ascii="Times New Roman" w:eastAsia="Times New Roman" w:hAnsi="Times New Roman" w:cs="Times New Roman"/>
          <w:sz w:val="28"/>
          <w:szCs w:val="28"/>
          <w:lang w:eastAsia="zh-CN"/>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Осуществ</w:t>
      </w:r>
      <w:r>
        <w:rPr>
          <w:rFonts w:ascii="Times New Roman" w:eastAsia="Times New Roman" w:hAnsi="Times New Roman" w:cs="Times New Roman"/>
          <w:sz w:val="28"/>
          <w:szCs w:val="28"/>
          <w:lang w:eastAsia="zh-CN"/>
        </w:rPr>
        <w:t>ление полномочий в части компен</w:t>
      </w:r>
      <w:r w:rsidRPr="00266704">
        <w:rPr>
          <w:rFonts w:ascii="Times New Roman" w:eastAsia="Times New Roman" w:hAnsi="Times New Roman" w:cs="Times New Roman"/>
          <w:sz w:val="28"/>
          <w:szCs w:val="28"/>
          <w:lang w:eastAsia="zh-CN"/>
        </w:rPr>
        <w:t>сационных выплат на содержание ребенка в образовательной организации, реализующей основную общеобразовательную программу дошкольного образования</w:t>
      </w:r>
      <w:r>
        <w:rPr>
          <w:rFonts w:ascii="Times New Roman" w:eastAsia="Times New Roman" w:hAnsi="Times New Roman" w:cs="Times New Roman"/>
          <w:sz w:val="28"/>
          <w:szCs w:val="28"/>
          <w:lang w:eastAsia="zh-CN"/>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Компенсация затрат родителей (законных представителей) детей-инвалидов на организацию обучения по основным программам на дому</w:t>
      </w:r>
      <w:r>
        <w:rPr>
          <w:rFonts w:ascii="Times New Roman" w:eastAsia="Times New Roman" w:hAnsi="Times New Roman" w:cs="Times New Roman"/>
          <w:sz w:val="28"/>
          <w:szCs w:val="28"/>
          <w:lang w:eastAsia="zh-CN"/>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Осуществление полномочий в части реализации Закона Липецкой области от 11.12.2013 № 217-ОЗ «О нормативах финансирования муниципальных дошкольных образовательных организаций»</w:t>
      </w:r>
      <w:r>
        <w:rPr>
          <w:rFonts w:ascii="Times New Roman" w:eastAsia="Times New Roman" w:hAnsi="Times New Roman" w:cs="Times New Roman"/>
          <w:sz w:val="28"/>
          <w:szCs w:val="28"/>
          <w:lang w:eastAsia="zh-CN"/>
        </w:rPr>
        <w:t>;</w:t>
      </w:r>
    </w:p>
    <w:p w:rsidR="00F75A27" w:rsidRPr="00F75A27" w:rsidRDefault="00F75A27" w:rsidP="00F45C75">
      <w:pPr>
        <w:suppressAutoHyphens/>
        <w:autoSpaceDE w:val="0"/>
        <w:spacing w:after="0" w:line="240" w:lineRule="auto"/>
        <w:ind w:firstLine="720"/>
        <w:jc w:val="both"/>
        <w:rPr>
          <w:rFonts w:ascii="Times New Roman" w:eastAsia="Times New Roman" w:hAnsi="Times New Roman" w:cs="Times New Roman"/>
          <w:b/>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Компенсация питания многодетным семьям</w:t>
      </w:r>
      <w:r>
        <w:rPr>
          <w:rFonts w:ascii="Times New Roman" w:eastAsia="Times New Roman" w:hAnsi="Times New Roman" w:cs="Times New Roman"/>
          <w:sz w:val="28"/>
          <w:szCs w:val="28"/>
          <w:lang w:eastAsia="zh-CN"/>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Поддержка одаренных детей</w:t>
      </w:r>
      <w:r>
        <w:rPr>
          <w:rFonts w:ascii="Times New Roman" w:eastAsia="Times New Roman" w:hAnsi="Times New Roman" w:cs="Times New Roman"/>
          <w:sz w:val="28"/>
          <w:szCs w:val="28"/>
          <w:lang w:eastAsia="zh-CN"/>
        </w:rPr>
        <w:t>;</w:t>
      </w:r>
    </w:p>
    <w:p w:rsidR="00A16B2E" w:rsidRDefault="00A16B2E"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zh-CN"/>
        </w:rPr>
        <w:t>-</w:t>
      </w:r>
      <w:r w:rsidRPr="00A16B2E">
        <w:rPr>
          <w:rFonts w:ascii="Times New Roman" w:eastAsia="Times New Roman" w:hAnsi="Times New Roman" w:cs="Times New Roman"/>
          <w:sz w:val="28"/>
          <w:szCs w:val="28"/>
          <w:lang w:eastAsia="zh-CN"/>
        </w:rPr>
        <w:t xml:space="preserve"> </w:t>
      </w:r>
      <w:r w:rsidRPr="00A16B2E">
        <w:rPr>
          <w:rFonts w:ascii="Times New Roman" w:hAnsi="Times New Roman" w:cs="Times New Roman"/>
          <w:color w:val="000000"/>
          <w:sz w:val="28"/>
          <w:szCs w:val="28"/>
        </w:rPr>
        <w:t>Поддержка и поощрение педагогов, повышение их профессионального и социального статуса</w:t>
      </w:r>
      <w:r>
        <w:rPr>
          <w:rFonts w:ascii="Times New Roman" w:hAnsi="Times New Roman" w:cs="Times New Roman"/>
          <w:color w:val="000000"/>
          <w:sz w:val="28"/>
          <w:szCs w:val="28"/>
        </w:rPr>
        <w:t>;</w:t>
      </w:r>
    </w:p>
    <w:p w:rsidR="00F75A27" w:rsidRDefault="00F75A27"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75A27">
        <w:rPr>
          <w:rFonts w:ascii="Times New Roman" w:hAnsi="Times New Roman" w:cs="Times New Roman"/>
          <w:color w:val="000000"/>
          <w:sz w:val="28"/>
          <w:szCs w:val="28"/>
        </w:rPr>
        <w:t>Расходы на повышение квалификации педагогических работников, переподготовку руководителей и педагогических работников муниципальных образовательных организаций</w:t>
      </w:r>
      <w:r>
        <w:rPr>
          <w:rFonts w:ascii="Times New Roman" w:hAnsi="Times New Roman" w:cs="Times New Roman"/>
          <w:color w:val="000000"/>
          <w:sz w:val="28"/>
          <w:szCs w:val="28"/>
        </w:rPr>
        <w:t>;</w:t>
      </w:r>
    </w:p>
    <w:p w:rsidR="00A16B2E" w:rsidRPr="00A16B2E" w:rsidRDefault="00A16B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16B2E">
        <w:rPr>
          <w:rFonts w:ascii="Times New Roman" w:hAnsi="Times New Roman" w:cs="Times New Roman"/>
          <w:color w:val="000000"/>
          <w:sz w:val="28"/>
          <w:szCs w:val="28"/>
        </w:rPr>
        <w:t xml:space="preserve">- </w:t>
      </w:r>
      <w:r w:rsidRPr="00A16B2E">
        <w:rPr>
          <w:rFonts w:ascii="Times New Roman" w:hAnsi="Times New Roman" w:cs="Times New Roman"/>
          <w:sz w:val="28"/>
          <w:szCs w:val="28"/>
        </w:rPr>
        <w:t>Осуществление социальных выплат на питание обучающихся в муниципальных образовательных учреждениях</w:t>
      </w:r>
      <w:r>
        <w:rPr>
          <w:rFonts w:ascii="Times New Roman" w:hAnsi="Times New Roman" w:cs="Times New Roman"/>
          <w:sz w:val="28"/>
          <w:szCs w:val="28"/>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Финансирование мероприятий, направленных на выпол</w:t>
      </w:r>
      <w:r>
        <w:rPr>
          <w:rFonts w:ascii="Times New Roman" w:eastAsia="Times New Roman" w:hAnsi="Times New Roman" w:cs="Times New Roman"/>
          <w:sz w:val="28"/>
          <w:szCs w:val="28"/>
          <w:lang w:eastAsia="zh-CN"/>
        </w:rPr>
        <w:t>нение муниципального задания му</w:t>
      </w:r>
      <w:r w:rsidRPr="00266704">
        <w:rPr>
          <w:rFonts w:ascii="Times New Roman" w:eastAsia="Times New Roman" w:hAnsi="Times New Roman" w:cs="Times New Roman"/>
          <w:sz w:val="28"/>
          <w:szCs w:val="28"/>
          <w:lang w:eastAsia="zh-CN"/>
        </w:rPr>
        <w:t>ниципальными общеобразовательными организациями</w:t>
      </w:r>
      <w:r w:rsidR="005B076A">
        <w:rPr>
          <w:rFonts w:ascii="Times New Roman" w:eastAsia="Times New Roman" w:hAnsi="Times New Roman" w:cs="Times New Roman"/>
          <w:sz w:val="28"/>
          <w:szCs w:val="28"/>
          <w:lang w:eastAsia="zh-CN"/>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Осуществление полномочий в части реализации Закона Липецкой области от 19 августа 2008 года № 180-ОЗ «О нормативах финансирования общеобразовательных учреждений»</w:t>
      </w:r>
      <w:r>
        <w:rPr>
          <w:rFonts w:ascii="Times New Roman" w:eastAsia="Times New Roman" w:hAnsi="Times New Roman" w:cs="Times New Roman"/>
          <w:sz w:val="28"/>
          <w:szCs w:val="28"/>
          <w:lang w:eastAsia="zh-CN"/>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w:t>
      </w:r>
      <w:r w:rsidRPr="00F75A27">
        <w:rPr>
          <w:rFonts w:ascii="Times New Roman" w:eastAsia="Times New Roman" w:hAnsi="Times New Roman" w:cs="Times New Roman"/>
          <w:sz w:val="28"/>
          <w:szCs w:val="28"/>
          <w:lang w:eastAsia="zh-CN"/>
        </w:rPr>
        <w:t>Реализация мероприятий, направленных на создание в общеобразовательных организациях, расположенных в сельской местности, условий для занятия физической культурой и спортом</w:t>
      </w:r>
      <w:r>
        <w:rPr>
          <w:rFonts w:ascii="Times New Roman" w:eastAsia="Times New Roman" w:hAnsi="Times New Roman" w:cs="Times New Roman"/>
          <w:sz w:val="28"/>
          <w:szCs w:val="28"/>
          <w:lang w:eastAsia="zh-CN"/>
        </w:rPr>
        <w:t>;</w:t>
      </w:r>
    </w:p>
    <w:p w:rsidR="005B076A" w:rsidRDefault="005B076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5B076A">
        <w:rPr>
          <w:rFonts w:ascii="Times New Roman" w:eastAsia="Times New Roman" w:hAnsi="Times New Roman" w:cs="Times New Roman"/>
          <w:sz w:val="28"/>
          <w:szCs w:val="28"/>
          <w:lang w:eastAsia="zh-CN"/>
        </w:rPr>
        <w:t>Финансирование мероприятий, направленных на выполнение муниципального задания учреждениями дополнительного образования</w:t>
      </w:r>
      <w:r>
        <w:rPr>
          <w:rFonts w:ascii="Times New Roman" w:eastAsia="Times New Roman" w:hAnsi="Times New Roman" w:cs="Times New Roman"/>
          <w:sz w:val="28"/>
          <w:szCs w:val="28"/>
          <w:lang w:eastAsia="zh-CN"/>
        </w:rPr>
        <w:t>;</w:t>
      </w:r>
    </w:p>
    <w:p w:rsidR="005B076A" w:rsidRDefault="005B076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5B076A">
        <w:rPr>
          <w:rFonts w:ascii="Times New Roman" w:eastAsia="Times New Roman" w:hAnsi="Times New Roman" w:cs="Times New Roman"/>
          <w:sz w:val="28"/>
          <w:szCs w:val="28"/>
          <w:lang w:eastAsia="zh-CN"/>
        </w:rPr>
        <w:t>Проведение оздоровительной кампании</w:t>
      </w:r>
      <w:r>
        <w:rPr>
          <w:rFonts w:ascii="Times New Roman" w:eastAsia="Times New Roman" w:hAnsi="Times New Roman" w:cs="Times New Roman"/>
          <w:sz w:val="28"/>
          <w:szCs w:val="28"/>
          <w:lang w:eastAsia="zh-CN"/>
        </w:rPr>
        <w:t>;</w:t>
      </w:r>
    </w:p>
    <w:p w:rsidR="00CF3E87" w:rsidRDefault="00CF3E8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Оп</w:t>
      </w:r>
      <w:r w:rsidRPr="00CF3E87">
        <w:rPr>
          <w:rFonts w:ascii="Times New Roman" w:eastAsia="Times New Roman" w:hAnsi="Times New Roman" w:cs="Times New Roman"/>
          <w:sz w:val="28"/>
          <w:szCs w:val="28"/>
          <w:lang w:eastAsia="zh-CN"/>
        </w:rPr>
        <w:t>лата жилья и коммунальных услуг педагогическим работникам, работникам культуры и искусства</w:t>
      </w:r>
      <w:r>
        <w:rPr>
          <w:rFonts w:ascii="Times New Roman" w:eastAsia="Times New Roman" w:hAnsi="Times New Roman" w:cs="Times New Roman"/>
          <w:sz w:val="28"/>
          <w:szCs w:val="28"/>
          <w:lang w:eastAsia="zh-CN"/>
        </w:rPr>
        <w:t>;</w:t>
      </w:r>
    </w:p>
    <w:p w:rsidR="00E0481B" w:rsidRDefault="00E0481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9919C6">
        <w:rPr>
          <w:rFonts w:ascii="Times New Roman" w:eastAsia="Times New Roman" w:hAnsi="Times New Roman" w:cs="Times New Roman"/>
          <w:sz w:val="28"/>
          <w:szCs w:val="28"/>
          <w:lang w:eastAsia="zh-CN"/>
        </w:rPr>
        <w:t>Приобретение</w:t>
      </w:r>
      <w:r w:rsidRPr="00E0481B">
        <w:rPr>
          <w:rFonts w:ascii="Times New Roman" w:eastAsia="Times New Roman" w:hAnsi="Times New Roman" w:cs="Times New Roman"/>
          <w:sz w:val="28"/>
          <w:szCs w:val="28"/>
          <w:lang w:eastAsia="zh-CN"/>
        </w:rPr>
        <w:t xml:space="preserve"> школьной и спортивной формы детям из многодетных семей</w:t>
      </w:r>
      <w:r>
        <w:rPr>
          <w:rFonts w:ascii="Times New Roman" w:eastAsia="Times New Roman" w:hAnsi="Times New Roman" w:cs="Times New Roman"/>
          <w:sz w:val="28"/>
          <w:szCs w:val="28"/>
          <w:lang w:eastAsia="zh-CN"/>
        </w:rPr>
        <w:t>;</w:t>
      </w:r>
    </w:p>
    <w:p w:rsidR="00A16B2E" w:rsidRPr="00A16B2E" w:rsidRDefault="00A16B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16B2E">
        <w:rPr>
          <w:rFonts w:ascii="Times New Roman" w:hAnsi="Times New Roman" w:cs="Times New Roman"/>
          <w:sz w:val="28"/>
          <w:szCs w:val="28"/>
        </w:rPr>
        <w:t>- Развитие и совершенствование системы образования и контроля качества образования;</w:t>
      </w:r>
    </w:p>
    <w:p w:rsidR="00B93FB6" w:rsidRPr="00B9009A"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xml:space="preserve">В рамках </w:t>
      </w:r>
      <w:r w:rsidRPr="00B9009A">
        <w:rPr>
          <w:rFonts w:ascii="Times New Roman" w:eastAsia="Times New Roman" w:hAnsi="Times New Roman" w:cs="Times New Roman"/>
          <w:b/>
          <w:sz w:val="28"/>
          <w:szCs w:val="28"/>
          <w:lang w:eastAsia="zh-CN"/>
        </w:rPr>
        <w:t>подпрограммы 2</w:t>
      </w:r>
      <w:r w:rsidRPr="00B9009A">
        <w:rPr>
          <w:rFonts w:ascii="Times New Roman" w:eastAsia="Times New Roman" w:hAnsi="Times New Roman" w:cs="Times New Roman"/>
          <w:sz w:val="28"/>
          <w:szCs w:val="28"/>
          <w:lang w:eastAsia="zh-CN"/>
        </w:rPr>
        <w:t xml:space="preserve"> денежные средства были направлены на:</w:t>
      </w:r>
    </w:p>
    <w:p w:rsidR="00B93FB6" w:rsidRPr="00B9009A"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Обеспечение количественного роста и качественного улучшения библиотечных фондов, высокого уровня их сохранности;</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Содержание и обеспечение деятельности муниципальных</w:t>
      </w:r>
      <w:r w:rsidRPr="00652C98">
        <w:rPr>
          <w:rFonts w:ascii="Times New Roman" w:eastAsia="Times New Roman" w:hAnsi="Times New Roman" w:cs="Times New Roman"/>
          <w:sz w:val="28"/>
          <w:szCs w:val="28"/>
          <w:lang w:eastAsia="zh-CN"/>
        </w:rPr>
        <w:t xml:space="preserve"> библиотек</w:t>
      </w:r>
      <w:r>
        <w:rPr>
          <w:rFonts w:ascii="Times New Roman" w:eastAsia="Times New Roman" w:hAnsi="Times New Roman" w:cs="Times New Roman"/>
          <w:sz w:val="28"/>
          <w:szCs w:val="28"/>
          <w:lang w:eastAsia="zh-CN"/>
        </w:rPr>
        <w:t>;</w:t>
      </w:r>
    </w:p>
    <w:p w:rsidR="00B9009A" w:rsidRDefault="00B9009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У</w:t>
      </w:r>
      <w:r w:rsidRPr="00B9009A">
        <w:rPr>
          <w:rFonts w:ascii="Times New Roman" w:eastAsia="Times New Roman" w:hAnsi="Times New Roman" w:cs="Times New Roman"/>
          <w:sz w:val="28"/>
          <w:szCs w:val="28"/>
          <w:lang w:eastAsia="zh-CN"/>
        </w:rPr>
        <w:t>крепление материально-технической базы учреждения дополнительного образования в сфере культуры</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Содержание, обеспечение и организация учебного процесса учреждения дополнительного образования в сфере культуры</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Обеспечение деятельности отдела культуры, физической культуры, спорта и туризма</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Материально-техническое оснащение учреждений культуры</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Обеспечение деятельности культурно-досуговых учреждений района на уровне, позволяющем формировать духовно-эстетические потребности общества</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Международное, всероссийское, межрегиональное, областное сотрудничество, организация обменных концертов</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Проведение районных конкурсов, фестивалей мероприятий, посвященных календарным датам и профессиональным праздникам</w:t>
      </w:r>
      <w:r>
        <w:rPr>
          <w:rFonts w:ascii="Times New Roman" w:eastAsia="Times New Roman" w:hAnsi="Times New Roman" w:cs="Times New Roman"/>
          <w:sz w:val="28"/>
          <w:szCs w:val="28"/>
          <w:lang w:eastAsia="zh-CN"/>
        </w:rPr>
        <w:t>;</w:t>
      </w:r>
    </w:p>
    <w:p w:rsidR="00634843"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 </w:t>
      </w:r>
      <w:r w:rsidRPr="00652C98">
        <w:rPr>
          <w:rFonts w:ascii="Times New Roman" w:eastAsia="Times New Roman" w:hAnsi="Times New Roman" w:cs="Times New Roman"/>
          <w:sz w:val="28"/>
          <w:szCs w:val="28"/>
          <w:lang w:eastAsia="zh-CN"/>
        </w:rPr>
        <w:t>Осуществление части полномочий по организации досуга жителей сельских поселений</w:t>
      </w:r>
      <w:r w:rsidR="00634843">
        <w:rPr>
          <w:rFonts w:ascii="Times New Roman" w:eastAsia="Times New Roman" w:hAnsi="Times New Roman" w:cs="Times New Roman"/>
          <w:sz w:val="28"/>
          <w:szCs w:val="28"/>
          <w:lang w:eastAsia="zh-CN"/>
        </w:rPr>
        <w:t>;</w:t>
      </w:r>
    </w:p>
    <w:p w:rsidR="00652C98" w:rsidRDefault="0063484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Оплату</w:t>
      </w:r>
      <w:r w:rsidRPr="00E0481B">
        <w:rPr>
          <w:rFonts w:ascii="Times New Roman" w:eastAsia="Times New Roman" w:hAnsi="Times New Roman" w:cs="Times New Roman"/>
          <w:sz w:val="28"/>
          <w:szCs w:val="28"/>
          <w:lang w:eastAsia="zh-CN"/>
        </w:rPr>
        <w:t xml:space="preserve"> жилья и коммунальных услуг педагогическим работникам и работникам культуры</w:t>
      </w:r>
      <w:r w:rsidR="00652C98">
        <w:rPr>
          <w:rFonts w:ascii="Times New Roman" w:eastAsia="Times New Roman" w:hAnsi="Times New Roman" w:cs="Times New Roman"/>
          <w:sz w:val="28"/>
          <w:szCs w:val="28"/>
          <w:lang w:eastAsia="zh-CN"/>
        </w:rPr>
        <w:t>.</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5E27B3">
        <w:rPr>
          <w:rFonts w:ascii="Times New Roman" w:eastAsia="Times New Roman" w:hAnsi="Times New Roman" w:cs="Times New Roman"/>
          <w:sz w:val="28"/>
          <w:szCs w:val="28"/>
          <w:lang w:eastAsia="zh-CN"/>
        </w:rPr>
        <w:t xml:space="preserve">В рамках </w:t>
      </w:r>
      <w:r w:rsidRPr="005E27B3">
        <w:rPr>
          <w:rFonts w:ascii="Times New Roman" w:eastAsia="Times New Roman" w:hAnsi="Times New Roman" w:cs="Times New Roman"/>
          <w:b/>
          <w:sz w:val="28"/>
          <w:szCs w:val="28"/>
          <w:lang w:eastAsia="zh-CN"/>
        </w:rPr>
        <w:t>подпрограммы 3</w:t>
      </w:r>
      <w:r w:rsidRPr="005E27B3">
        <w:rPr>
          <w:rFonts w:ascii="Times New Roman" w:eastAsia="Times New Roman" w:hAnsi="Times New Roman" w:cs="Times New Roman"/>
          <w:sz w:val="28"/>
          <w:szCs w:val="28"/>
          <w:lang w:eastAsia="zh-CN"/>
        </w:rPr>
        <w:t xml:space="preserve"> денежные средства были направлены на:</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E27B3" w:rsidRPr="005E27B3">
        <w:rPr>
          <w:rFonts w:ascii="Times New Roman" w:eastAsia="Times New Roman" w:hAnsi="Times New Roman" w:cs="Times New Roman"/>
          <w:sz w:val="28"/>
          <w:szCs w:val="28"/>
          <w:lang w:eastAsia="zh-CN"/>
        </w:rPr>
        <w:t>Организац</w:t>
      </w:r>
      <w:r w:rsidR="009919C6">
        <w:rPr>
          <w:rFonts w:ascii="Times New Roman" w:eastAsia="Times New Roman" w:hAnsi="Times New Roman" w:cs="Times New Roman"/>
          <w:sz w:val="28"/>
          <w:szCs w:val="28"/>
          <w:lang w:eastAsia="zh-CN"/>
        </w:rPr>
        <w:t>ию</w:t>
      </w:r>
      <w:r w:rsidR="005E27B3" w:rsidRPr="005E27B3">
        <w:rPr>
          <w:rFonts w:ascii="Times New Roman" w:eastAsia="Times New Roman" w:hAnsi="Times New Roman" w:cs="Times New Roman"/>
          <w:sz w:val="28"/>
          <w:szCs w:val="28"/>
          <w:lang w:eastAsia="zh-CN"/>
        </w:rPr>
        <w:t xml:space="preserve"> и проведение мероприятий, направлен</w:t>
      </w:r>
      <w:r w:rsidR="005E27B3">
        <w:rPr>
          <w:rFonts w:ascii="Times New Roman" w:eastAsia="Times New Roman" w:hAnsi="Times New Roman" w:cs="Times New Roman"/>
          <w:sz w:val="28"/>
          <w:szCs w:val="28"/>
          <w:lang w:eastAsia="zh-CN"/>
        </w:rPr>
        <w:t>ных на приобщение населения рай</w:t>
      </w:r>
      <w:r w:rsidR="005E27B3" w:rsidRPr="005E27B3">
        <w:rPr>
          <w:rFonts w:ascii="Times New Roman" w:eastAsia="Times New Roman" w:hAnsi="Times New Roman" w:cs="Times New Roman"/>
          <w:sz w:val="28"/>
          <w:szCs w:val="28"/>
          <w:lang w:eastAsia="zh-CN"/>
        </w:rPr>
        <w:t>она к регу</w:t>
      </w:r>
      <w:r w:rsidR="005E27B3">
        <w:rPr>
          <w:rFonts w:ascii="Times New Roman" w:eastAsia="Times New Roman" w:hAnsi="Times New Roman" w:cs="Times New Roman"/>
          <w:sz w:val="28"/>
          <w:szCs w:val="28"/>
          <w:lang w:eastAsia="zh-CN"/>
        </w:rPr>
        <w:t>лярным занятиям физической куль</w:t>
      </w:r>
      <w:r w:rsidR="005E27B3" w:rsidRPr="005E27B3">
        <w:rPr>
          <w:rFonts w:ascii="Times New Roman" w:eastAsia="Times New Roman" w:hAnsi="Times New Roman" w:cs="Times New Roman"/>
          <w:sz w:val="28"/>
          <w:szCs w:val="28"/>
          <w:lang w:eastAsia="zh-CN"/>
        </w:rPr>
        <w:t>турой и спортом</w:t>
      </w:r>
      <w:r w:rsidR="005E27B3">
        <w:rPr>
          <w:rFonts w:ascii="Times New Roman" w:eastAsia="Times New Roman" w:hAnsi="Times New Roman" w:cs="Times New Roman"/>
          <w:sz w:val="28"/>
          <w:szCs w:val="28"/>
          <w:lang w:eastAsia="zh-CN"/>
        </w:rPr>
        <w:t>;</w:t>
      </w:r>
    </w:p>
    <w:p w:rsidR="00B93FB6" w:rsidRDefault="005E27B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B9009A" w:rsidRPr="00B9009A">
        <w:rPr>
          <w:rFonts w:ascii="Times New Roman" w:hAnsi="Times New Roman" w:cs="Times New Roman"/>
          <w:sz w:val="28"/>
          <w:szCs w:val="28"/>
        </w:rPr>
        <w:t>Улучшение материально-спортивной базы</w:t>
      </w:r>
      <w:r>
        <w:rPr>
          <w:rFonts w:ascii="Times New Roman" w:eastAsia="Times New Roman" w:hAnsi="Times New Roman" w:cs="Times New Roman"/>
          <w:sz w:val="28"/>
          <w:szCs w:val="28"/>
          <w:lang w:eastAsia="zh-CN"/>
        </w:rPr>
        <w:t>.</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E27E0">
        <w:rPr>
          <w:rFonts w:ascii="Times New Roman" w:eastAsia="Times New Roman" w:hAnsi="Times New Roman" w:cs="Times New Roman"/>
          <w:sz w:val="28"/>
          <w:szCs w:val="28"/>
          <w:lang w:eastAsia="zh-CN"/>
        </w:rPr>
        <w:t xml:space="preserve">В рамках </w:t>
      </w:r>
      <w:r w:rsidRPr="00AE27E0">
        <w:rPr>
          <w:rFonts w:ascii="Times New Roman" w:eastAsia="Times New Roman" w:hAnsi="Times New Roman" w:cs="Times New Roman"/>
          <w:b/>
          <w:sz w:val="28"/>
          <w:szCs w:val="28"/>
          <w:lang w:eastAsia="zh-CN"/>
        </w:rPr>
        <w:t>подпрограммы 4</w:t>
      </w:r>
      <w:r w:rsidRPr="00AE27E0">
        <w:rPr>
          <w:rFonts w:ascii="Times New Roman" w:eastAsia="Times New Roman" w:hAnsi="Times New Roman" w:cs="Times New Roman"/>
          <w:sz w:val="28"/>
          <w:szCs w:val="28"/>
          <w:lang w:eastAsia="zh-CN"/>
        </w:rPr>
        <w:t xml:space="preserve"> денежные средства были направлены на:</w:t>
      </w:r>
    </w:p>
    <w:p w:rsidR="00B93FB6" w:rsidRDefault="005E27B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C64193" w:rsidRPr="00C64193">
        <w:rPr>
          <w:rFonts w:ascii="Times New Roman" w:eastAsia="Times New Roman" w:hAnsi="Times New Roman" w:cs="Times New Roman"/>
          <w:sz w:val="28"/>
          <w:szCs w:val="28"/>
          <w:lang w:eastAsia="zh-CN"/>
        </w:rPr>
        <w:t>Финансо</w:t>
      </w:r>
      <w:r w:rsidR="00C64193">
        <w:rPr>
          <w:rFonts w:ascii="Times New Roman" w:eastAsia="Times New Roman" w:hAnsi="Times New Roman" w:cs="Times New Roman"/>
          <w:sz w:val="28"/>
          <w:szCs w:val="28"/>
          <w:lang w:eastAsia="zh-CN"/>
        </w:rPr>
        <w:t>вую поддержку СО НКО на реализа</w:t>
      </w:r>
      <w:r w:rsidR="00C64193" w:rsidRPr="00C64193">
        <w:rPr>
          <w:rFonts w:ascii="Times New Roman" w:eastAsia="Times New Roman" w:hAnsi="Times New Roman" w:cs="Times New Roman"/>
          <w:sz w:val="28"/>
          <w:szCs w:val="28"/>
          <w:lang w:eastAsia="zh-CN"/>
        </w:rPr>
        <w:t>цию социально значимых проектов</w:t>
      </w:r>
      <w:r w:rsidR="00C64193">
        <w:rPr>
          <w:rFonts w:ascii="Times New Roman" w:eastAsia="Times New Roman" w:hAnsi="Times New Roman" w:cs="Times New Roman"/>
          <w:sz w:val="28"/>
          <w:szCs w:val="28"/>
          <w:lang w:eastAsia="zh-CN"/>
        </w:rPr>
        <w:t>;</w:t>
      </w:r>
    </w:p>
    <w:p w:rsidR="00C64193" w:rsidRDefault="00C6419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Pr="00C64193">
        <w:t xml:space="preserve"> </w:t>
      </w:r>
      <w:r>
        <w:rPr>
          <w:rFonts w:ascii="Times New Roman" w:eastAsia="Times New Roman" w:hAnsi="Times New Roman" w:cs="Times New Roman"/>
          <w:sz w:val="28"/>
          <w:szCs w:val="28"/>
          <w:lang w:eastAsia="zh-CN"/>
        </w:rPr>
        <w:t>Координацию</w:t>
      </w:r>
      <w:r w:rsidRPr="00C64193">
        <w:rPr>
          <w:rFonts w:ascii="Times New Roman" w:eastAsia="Times New Roman" w:hAnsi="Times New Roman" w:cs="Times New Roman"/>
          <w:sz w:val="28"/>
          <w:szCs w:val="28"/>
          <w:lang w:eastAsia="zh-CN"/>
        </w:rPr>
        <w:t xml:space="preserve"> работы по взаимодействию и сотруднич</w:t>
      </w:r>
      <w:r w:rsidR="009919C6">
        <w:rPr>
          <w:rFonts w:ascii="Times New Roman" w:eastAsia="Times New Roman" w:hAnsi="Times New Roman" w:cs="Times New Roman"/>
          <w:sz w:val="28"/>
          <w:szCs w:val="28"/>
          <w:lang w:eastAsia="zh-CN"/>
        </w:rPr>
        <w:t>еству</w:t>
      </w:r>
      <w:r>
        <w:rPr>
          <w:rFonts w:ascii="Times New Roman" w:eastAsia="Times New Roman" w:hAnsi="Times New Roman" w:cs="Times New Roman"/>
          <w:sz w:val="28"/>
          <w:szCs w:val="28"/>
          <w:lang w:eastAsia="zh-CN"/>
        </w:rPr>
        <w:t xml:space="preserve"> с общественными объедине</w:t>
      </w:r>
      <w:r w:rsidRPr="00C64193">
        <w:rPr>
          <w:rFonts w:ascii="Times New Roman" w:eastAsia="Times New Roman" w:hAnsi="Times New Roman" w:cs="Times New Roman"/>
          <w:sz w:val="28"/>
          <w:szCs w:val="28"/>
          <w:lang w:eastAsia="zh-CN"/>
        </w:rPr>
        <w:t>ниями и некоммерческими организациями в целях разв</w:t>
      </w:r>
      <w:r>
        <w:rPr>
          <w:rFonts w:ascii="Times New Roman" w:eastAsia="Times New Roman" w:hAnsi="Times New Roman" w:cs="Times New Roman"/>
          <w:sz w:val="28"/>
          <w:szCs w:val="28"/>
          <w:lang w:eastAsia="zh-CN"/>
        </w:rPr>
        <w:t>ития гражданского общества и мо</w:t>
      </w:r>
      <w:r w:rsidRPr="00C64193">
        <w:rPr>
          <w:rFonts w:ascii="Times New Roman" w:eastAsia="Times New Roman" w:hAnsi="Times New Roman" w:cs="Times New Roman"/>
          <w:sz w:val="28"/>
          <w:szCs w:val="28"/>
          <w:lang w:eastAsia="zh-CN"/>
        </w:rPr>
        <w:t>лодежной политики</w:t>
      </w:r>
      <w:r>
        <w:rPr>
          <w:rFonts w:ascii="Times New Roman" w:eastAsia="Times New Roman" w:hAnsi="Times New Roman" w:cs="Times New Roman"/>
          <w:sz w:val="28"/>
          <w:szCs w:val="28"/>
          <w:lang w:eastAsia="zh-CN"/>
        </w:rPr>
        <w:t>;</w:t>
      </w:r>
    </w:p>
    <w:p w:rsidR="00E31576" w:rsidRDefault="007C3CD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w:t>
      </w:r>
      <w:r w:rsidRPr="007C3CD1">
        <w:rPr>
          <w:rFonts w:ascii="Times New Roman" w:eastAsia="Times New Roman" w:hAnsi="Times New Roman" w:cs="Times New Roman"/>
          <w:sz w:val="28"/>
          <w:szCs w:val="28"/>
          <w:lang w:eastAsia="zh-CN"/>
        </w:rPr>
        <w:t>Обеспече</w:t>
      </w:r>
      <w:r>
        <w:rPr>
          <w:rFonts w:ascii="Times New Roman" w:eastAsia="Times New Roman" w:hAnsi="Times New Roman" w:cs="Times New Roman"/>
          <w:sz w:val="28"/>
          <w:szCs w:val="28"/>
          <w:lang w:eastAsia="zh-CN"/>
        </w:rPr>
        <w:t>ние эффективной социализации мо</w:t>
      </w:r>
      <w:r w:rsidRPr="007C3CD1">
        <w:rPr>
          <w:rFonts w:ascii="Times New Roman" w:eastAsia="Times New Roman" w:hAnsi="Times New Roman" w:cs="Times New Roman"/>
          <w:sz w:val="28"/>
          <w:szCs w:val="28"/>
          <w:lang w:eastAsia="zh-CN"/>
        </w:rPr>
        <w:t>лодёжи (поддержка талантливой молодёжи, содейств</w:t>
      </w:r>
      <w:r>
        <w:rPr>
          <w:rFonts w:ascii="Times New Roman" w:eastAsia="Times New Roman" w:hAnsi="Times New Roman" w:cs="Times New Roman"/>
          <w:sz w:val="28"/>
          <w:szCs w:val="28"/>
          <w:lang w:eastAsia="zh-CN"/>
        </w:rPr>
        <w:t>ие духовно-нравственному и граж</w:t>
      </w:r>
      <w:r w:rsidRPr="007C3CD1">
        <w:rPr>
          <w:rFonts w:ascii="Times New Roman" w:eastAsia="Times New Roman" w:hAnsi="Times New Roman" w:cs="Times New Roman"/>
          <w:sz w:val="28"/>
          <w:szCs w:val="28"/>
          <w:lang w:eastAsia="zh-CN"/>
        </w:rPr>
        <w:t>данско-пат</w:t>
      </w:r>
      <w:r w:rsidR="009919C6">
        <w:rPr>
          <w:rFonts w:ascii="Times New Roman" w:eastAsia="Times New Roman" w:hAnsi="Times New Roman" w:cs="Times New Roman"/>
          <w:sz w:val="28"/>
          <w:szCs w:val="28"/>
          <w:lang w:eastAsia="zh-CN"/>
        </w:rPr>
        <w:t>риотическому</w:t>
      </w:r>
      <w:r>
        <w:rPr>
          <w:rFonts w:ascii="Times New Roman" w:eastAsia="Times New Roman" w:hAnsi="Times New Roman" w:cs="Times New Roman"/>
          <w:sz w:val="28"/>
          <w:szCs w:val="28"/>
          <w:lang w:eastAsia="zh-CN"/>
        </w:rPr>
        <w:t xml:space="preserve"> воспитанию, интел</w:t>
      </w:r>
      <w:r w:rsidRPr="007C3CD1">
        <w:rPr>
          <w:rFonts w:ascii="Times New Roman" w:eastAsia="Times New Roman" w:hAnsi="Times New Roman" w:cs="Times New Roman"/>
          <w:sz w:val="28"/>
          <w:szCs w:val="28"/>
          <w:lang w:eastAsia="zh-CN"/>
        </w:rPr>
        <w:t>лектуально-</w:t>
      </w:r>
      <w:r>
        <w:rPr>
          <w:rFonts w:ascii="Times New Roman" w:eastAsia="Times New Roman" w:hAnsi="Times New Roman" w:cs="Times New Roman"/>
          <w:sz w:val="28"/>
          <w:szCs w:val="28"/>
          <w:lang w:eastAsia="zh-CN"/>
        </w:rPr>
        <w:t>творческому и физическому разви</w:t>
      </w:r>
      <w:r w:rsidRPr="007C3CD1">
        <w:rPr>
          <w:rFonts w:ascii="Times New Roman" w:eastAsia="Times New Roman" w:hAnsi="Times New Roman" w:cs="Times New Roman"/>
          <w:sz w:val="28"/>
          <w:szCs w:val="28"/>
          <w:lang w:eastAsia="zh-CN"/>
        </w:rPr>
        <w:t>тию молодёжи, пропаганда здорового образа жизни, профилактика асоциальных проявлений в молодёжной среде)</w:t>
      </w:r>
      <w:r w:rsidR="00C15A9F">
        <w:rPr>
          <w:rFonts w:ascii="Times New Roman" w:eastAsia="Times New Roman" w:hAnsi="Times New Roman" w:cs="Times New Roman"/>
          <w:sz w:val="28"/>
          <w:szCs w:val="28"/>
          <w:lang w:eastAsia="zh-CN"/>
        </w:rPr>
        <w:t>.</w:t>
      </w:r>
    </w:p>
    <w:p w:rsidR="00B93FB6" w:rsidRDefault="00C15A9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E27E0">
        <w:rPr>
          <w:rFonts w:ascii="Times New Roman" w:eastAsia="Times New Roman" w:hAnsi="Times New Roman" w:cs="Times New Roman"/>
          <w:sz w:val="28"/>
          <w:szCs w:val="28"/>
          <w:lang w:eastAsia="zh-CN"/>
        </w:rPr>
        <w:t xml:space="preserve">В рамках </w:t>
      </w:r>
      <w:r w:rsidRPr="00AE27E0">
        <w:rPr>
          <w:rFonts w:ascii="Times New Roman" w:eastAsia="Times New Roman" w:hAnsi="Times New Roman" w:cs="Times New Roman"/>
          <w:b/>
          <w:sz w:val="28"/>
          <w:szCs w:val="28"/>
          <w:lang w:eastAsia="zh-CN"/>
        </w:rPr>
        <w:t xml:space="preserve">подпрограммы </w:t>
      </w:r>
      <w:r>
        <w:rPr>
          <w:rFonts w:ascii="Times New Roman" w:eastAsia="Times New Roman" w:hAnsi="Times New Roman" w:cs="Times New Roman"/>
          <w:b/>
          <w:sz w:val="28"/>
          <w:szCs w:val="28"/>
          <w:lang w:eastAsia="zh-CN"/>
        </w:rPr>
        <w:t xml:space="preserve">5 </w:t>
      </w:r>
      <w:r w:rsidRPr="00AE27E0">
        <w:rPr>
          <w:rFonts w:ascii="Times New Roman" w:eastAsia="Times New Roman" w:hAnsi="Times New Roman" w:cs="Times New Roman"/>
          <w:sz w:val="28"/>
          <w:szCs w:val="28"/>
          <w:lang w:eastAsia="zh-CN"/>
        </w:rPr>
        <w:t>денежные средства были направлены на:</w:t>
      </w:r>
    </w:p>
    <w:p w:rsidR="00C15A9F" w:rsidRDefault="00C15A9F" w:rsidP="00F45C75">
      <w:pPr>
        <w:suppressAutoHyphens/>
        <w:autoSpaceDE w:val="0"/>
        <w:spacing w:after="0" w:line="240" w:lineRule="auto"/>
        <w:ind w:firstLine="720"/>
        <w:jc w:val="both"/>
        <w:rPr>
          <w:rFonts w:ascii="Times New Roman" w:hAnsi="Times New Roman" w:cs="Times New Roman"/>
          <w:sz w:val="28"/>
          <w:szCs w:val="28"/>
        </w:rPr>
      </w:pPr>
      <w:r w:rsidRPr="00C15A9F">
        <w:rPr>
          <w:rFonts w:ascii="Times New Roman" w:eastAsia="Times New Roman" w:hAnsi="Times New Roman" w:cs="Times New Roman"/>
          <w:sz w:val="28"/>
          <w:szCs w:val="28"/>
          <w:lang w:eastAsia="zh-CN"/>
        </w:rPr>
        <w:t xml:space="preserve">- </w:t>
      </w:r>
      <w:r w:rsidRPr="00C15A9F">
        <w:rPr>
          <w:rFonts w:ascii="Times New Roman" w:hAnsi="Times New Roman" w:cs="Times New Roman"/>
          <w:sz w:val="28"/>
          <w:szCs w:val="28"/>
        </w:rPr>
        <w:t>Мероприятия по обеспечению безопасности в образовательных организациях и учреждениях культуры</w:t>
      </w:r>
      <w:r>
        <w:rPr>
          <w:rFonts w:ascii="Times New Roman" w:hAnsi="Times New Roman" w:cs="Times New Roman"/>
          <w:sz w:val="28"/>
          <w:szCs w:val="28"/>
        </w:rPr>
        <w:t>;</w:t>
      </w:r>
    </w:p>
    <w:p w:rsidR="00C15A9F" w:rsidRPr="00C15A9F" w:rsidRDefault="00C15A9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hAnsi="Times New Roman" w:cs="Times New Roman"/>
          <w:sz w:val="28"/>
          <w:szCs w:val="28"/>
        </w:rPr>
        <w:t>-</w:t>
      </w:r>
      <w:r w:rsidRPr="00C15A9F">
        <w:rPr>
          <w:rFonts w:ascii="Times New Roman" w:hAnsi="Times New Roman" w:cs="Times New Roman"/>
          <w:sz w:val="28"/>
          <w:szCs w:val="28"/>
        </w:rPr>
        <w:t xml:space="preserve"> Изготовление баннеров, календарей, памяток, буклетов профилактического содержания</w:t>
      </w:r>
      <w:r>
        <w:rPr>
          <w:rFonts w:ascii="Times New Roman" w:hAnsi="Times New Roman" w:cs="Times New Roman"/>
          <w:sz w:val="28"/>
          <w:szCs w:val="28"/>
        </w:rPr>
        <w:t>.</w:t>
      </w:r>
    </w:p>
    <w:p w:rsidR="00D57EBE" w:rsidRDefault="00D57EB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10191D" w:rsidRPr="00152792" w:rsidRDefault="0010191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0191D">
        <w:rPr>
          <w:rFonts w:ascii="Times New Roman" w:eastAsia="Times New Roman" w:hAnsi="Times New Roman" w:cs="Times New Roman"/>
          <w:sz w:val="28"/>
          <w:szCs w:val="28"/>
          <w:lang w:eastAsia="zh-CN"/>
        </w:rPr>
        <w:t>Индикато</w:t>
      </w:r>
      <w:r w:rsidR="00AE5493">
        <w:rPr>
          <w:rFonts w:ascii="Times New Roman" w:eastAsia="Times New Roman" w:hAnsi="Times New Roman" w:cs="Times New Roman"/>
          <w:sz w:val="28"/>
          <w:szCs w:val="28"/>
          <w:lang w:eastAsia="zh-CN"/>
        </w:rPr>
        <w:t>ры цели муниципальной программы</w:t>
      </w:r>
      <w:r w:rsidRPr="0010191D">
        <w:rPr>
          <w:rFonts w:ascii="Times New Roman" w:eastAsia="Times New Roman" w:hAnsi="Times New Roman" w:cs="Times New Roman"/>
          <w:sz w:val="28"/>
          <w:szCs w:val="28"/>
          <w:lang w:eastAsia="zh-CN"/>
        </w:rPr>
        <w:t>:</w:t>
      </w:r>
    </w:p>
    <w:p w:rsidR="001E6F37" w:rsidRPr="00152792"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Pr="00152792">
        <w:rPr>
          <w:rFonts w:ascii="Times New Roman" w:eastAsia="Times New Roman" w:hAnsi="Times New Roman" w:cs="Times New Roman"/>
          <w:sz w:val="28"/>
          <w:szCs w:val="28"/>
          <w:lang w:eastAsia="zh-CN"/>
        </w:rPr>
        <w:t xml:space="preserve"> </w:t>
      </w:r>
      <w:r w:rsidR="00480862" w:rsidRPr="00480862">
        <w:rPr>
          <w:rFonts w:ascii="Times New Roman" w:hAnsi="Times New Roman" w:cs="Times New Roman"/>
          <w:sz w:val="28"/>
          <w:szCs w:val="28"/>
        </w:rPr>
        <w:t>Удовлетворенность населения качеством общего образования составляет</w:t>
      </w:r>
      <w:r w:rsidR="00480862" w:rsidRPr="00FF5FAD">
        <w:rPr>
          <w:rFonts w:ascii="Times New Roman" w:eastAsia="Times New Roman" w:hAnsi="Times New Roman" w:cs="Times New Roman"/>
          <w:sz w:val="28"/>
          <w:szCs w:val="28"/>
          <w:lang w:eastAsia="zh-CN"/>
        </w:rPr>
        <w:t xml:space="preserve"> </w:t>
      </w:r>
      <w:r w:rsidR="007C452A">
        <w:rPr>
          <w:rFonts w:ascii="Times New Roman" w:eastAsia="Times New Roman" w:hAnsi="Times New Roman" w:cs="Times New Roman"/>
          <w:sz w:val="28"/>
          <w:szCs w:val="28"/>
          <w:lang w:eastAsia="zh-CN"/>
        </w:rPr>
        <w:t>83</w:t>
      </w:r>
      <w:r w:rsidR="00480862">
        <w:rPr>
          <w:rFonts w:ascii="Times New Roman" w:eastAsia="Times New Roman" w:hAnsi="Times New Roman" w:cs="Times New Roman"/>
          <w:sz w:val="28"/>
          <w:szCs w:val="28"/>
          <w:lang w:eastAsia="zh-CN"/>
        </w:rPr>
        <w:t xml:space="preserve">% </w:t>
      </w:r>
      <w:r w:rsidRPr="00FF5FAD">
        <w:rPr>
          <w:rFonts w:ascii="Times New Roman" w:eastAsia="Times New Roman" w:hAnsi="Times New Roman" w:cs="Times New Roman"/>
          <w:sz w:val="28"/>
          <w:szCs w:val="28"/>
          <w:lang w:eastAsia="zh-CN"/>
        </w:rPr>
        <w:t>(100% от планового</w:t>
      </w:r>
      <w:r w:rsidRPr="00152792">
        <w:rPr>
          <w:rFonts w:ascii="Times New Roman" w:eastAsia="Times New Roman" w:hAnsi="Times New Roman" w:cs="Times New Roman"/>
          <w:sz w:val="28"/>
          <w:szCs w:val="28"/>
          <w:lang w:eastAsia="zh-CN"/>
        </w:rPr>
        <w:t xml:space="preserve"> значения</w:t>
      </w:r>
      <w:r>
        <w:rPr>
          <w:rFonts w:ascii="Times New Roman" w:eastAsia="Times New Roman" w:hAnsi="Times New Roman" w:cs="Times New Roman"/>
          <w:sz w:val="28"/>
          <w:szCs w:val="28"/>
          <w:lang w:eastAsia="zh-CN"/>
        </w:rPr>
        <w:t>)</w:t>
      </w:r>
      <w:r w:rsidRPr="00152792">
        <w:rPr>
          <w:rFonts w:ascii="Times New Roman" w:eastAsia="Times New Roman" w:hAnsi="Times New Roman" w:cs="Times New Roman"/>
          <w:sz w:val="28"/>
          <w:szCs w:val="28"/>
          <w:lang w:eastAsia="zh-CN"/>
        </w:rPr>
        <w:t>;</w:t>
      </w:r>
    </w:p>
    <w:p w:rsidR="001E6F37" w:rsidRPr="00D57EBE"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D57EBE">
        <w:rPr>
          <w:rFonts w:ascii="Times New Roman" w:eastAsia="Times New Roman" w:hAnsi="Times New Roman" w:cs="Times New Roman"/>
          <w:sz w:val="28"/>
          <w:szCs w:val="28"/>
          <w:lang w:eastAsia="zh-CN"/>
        </w:rPr>
        <w:t xml:space="preserve">- </w:t>
      </w:r>
      <w:r w:rsidR="00D57EBE" w:rsidRPr="00D57EBE">
        <w:rPr>
          <w:rFonts w:ascii="Times New Roman" w:hAnsi="Times New Roman" w:cs="Times New Roman"/>
          <w:sz w:val="28"/>
          <w:szCs w:val="28"/>
        </w:rPr>
        <w:t>Удовлетворенность населения качеством дошкольного образования</w:t>
      </w:r>
      <w:r w:rsidR="00D57EBE">
        <w:rPr>
          <w:rFonts w:ascii="Times New Roman" w:hAnsi="Times New Roman" w:cs="Times New Roman"/>
          <w:sz w:val="28"/>
          <w:szCs w:val="28"/>
        </w:rPr>
        <w:t xml:space="preserve"> </w:t>
      </w:r>
      <w:r w:rsidR="007C452A">
        <w:rPr>
          <w:rFonts w:ascii="Times New Roman" w:hAnsi="Times New Roman" w:cs="Times New Roman"/>
          <w:sz w:val="28"/>
          <w:szCs w:val="28"/>
        </w:rPr>
        <w:t>76</w:t>
      </w:r>
      <w:r w:rsidR="00D57EBE">
        <w:rPr>
          <w:rFonts w:ascii="Times New Roman" w:hAnsi="Times New Roman" w:cs="Times New Roman"/>
          <w:sz w:val="28"/>
          <w:szCs w:val="28"/>
        </w:rPr>
        <w:t>%</w:t>
      </w:r>
      <w:r w:rsidR="00E31576" w:rsidRPr="00D57EBE">
        <w:rPr>
          <w:rFonts w:ascii="Times New Roman" w:eastAsia="Times New Roman" w:hAnsi="Times New Roman" w:cs="Times New Roman"/>
          <w:sz w:val="28"/>
          <w:szCs w:val="28"/>
          <w:lang w:eastAsia="zh-CN"/>
        </w:rPr>
        <w:t xml:space="preserve"> </w:t>
      </w:r>
      <w:r w:rsidR="00FF5FAD" w:rsidRPr="00D57EBE">
        <w:rPr>
          <w:rFonts w:ascii="Times New Roman" w:eastAsia="Times New Roman" w:hAnsi="Times New Roman" w:cs="Times New Roman"/>
          <w:sz w:val="28"/>
          <w:szCs w:val="28"/>
          <w:lang w:eastAsia="zh-CN"/>
        </w:rPr>
        <w:t>(</w:t>
      </w:r>
      <w:r w:rsidR="00E31576" w:rsidRPr="00D57EBE">
        <w:rPr>
          <w:rFonts w:ascii="Times New Roman" w:eastAsia="Times New Roman" w:hAnsi="Times New Roman" w:cs="Times New Roman"/>
          <w:sz w:val="28"/>
          <w:szCs w:val="28"/>
          <w:lang w:eastAsia="zh-CN"/>
        </w:rPr>
        <w:t>100% планового значения</w:t>
      </w:r>
      <w:r w:rsidR="00FF5FAD" w:rsidRPr="00D57EBE">
        <w:rPr>
          <w:rFonts w:ascii="Times New Roman" w:eastAsia="Times New Roman" w:hAnsi="Times New Roman" w:cs="Times New Roman"/>
          <w:sz w:val="28"/>
          <w:szCs w:val="28"/>
          <w:lang w:eastAsia="zh-CN"/>
        </w:rPr>
        <w:t>);</w:t>
      </w:r>
    </w:p>
    <w:p w:rsidR="001E6F37" w:rsidRPr="00D57EBE"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D57EBE">
        <w:rPr>
          <w:rFonts w:ascii="Times New Roman" w:eastAsia="Times New Roman" w:hAnsi="Times New Roman" w:cs="Times New Roman"/>
          <w:sz w:val="28"/>
          <w:szCs w:val="28"/>
          <w:lang w:eastAsia="zh-CN"/>
        </w:rPr>
        <w:t xml:space="preserve">- </w:t>
      </w:r>
      <w:r w:rsidR="00D57EBE" w:rsidRPr="00D57EBE">
        <w:rPr>
          <w:rFonts w:ascii="Times New Roman" w:hAnsi="Times New Roman" w:cs="Times New Roman"/>
          <w:sz w:val="28"/>
          <w:szCs w:val="28"/>
        </w:rPr>
        <w:t>Удовлетворенность населения качеством дополнительного образования</w:t>
      </w:r>
      <w:r w:rsidR="00D57EBE">
        <w:rPr>
          <w:rFonts w:ascii="Times New Roman" w:hAnsi="Times New Roman" w:cs="Times New Roman"/>
          <w:sz w:val="28"/>
          <w:szCs w:val="28"/>
        </w:rPr>
        <w:t xml:space="preserve"> составляет </w:t>
      </w:r>
      <w:r w:rsidR="007C452A">
        <w:rPr>
          <w:rFonts w:ascii="Times New Roman" w:hAnsi="Times New Roman" w:cs="Times New Roman"/>
          <w:sz w:val="28"/>
          <w:szCs w:val="28"/>
        </w:rPr>
        <w:t>80</w:t>
      </w:r>
      <w:r w:rsidR="00D57EBE">
        <w:rPr>
          <w:rFonts w:ascii="Times New Roman" w:hAnsi="Times New Roman" w:cs="Times New Roman"/>
          <w:sz w:val="28"/>
          <w:szCs w:val="28"/>
        </w:rPr>
        <w:t>%</w:t>
      </w:r>
      <w:r w:rsidRPr="00D57EBE">
        <w:rPr>
          <w:rFonts w:ascii="Times New Roman" w:eastAsia="Times New Roman" w:hAnsi="Times New Roman" w:cs="Times New Roman"/>
          <w:sz w:val="28"/>
          <w:szCs w:val="28"/>
          <w:lang w:eastAsia="zh-CN"/>
        </w:rPr>
        <w:t xml:space="preserve"> (</w:t>
      </w:r>
      <w:r w:rsidR="00D57EBE" w:rsidRPr="00D57EBE">
        <w:rPr>
          <w:rFonts w:ascii="Times New Roman" w:eastAsia="Times New Roman" w:hAnsi="Times New Roman" w:cs="Times New Roman"/>
          <w:sz w:val="28"/>
          <w:szCs w:val="28"/>
          <w:lang w:eastAsia="zh-CN"/>
        </w:rPr>
        <w:t>100% планового значения</w:t>
      </w:r>
      <w:r w:rsidRPr="00D57EBE">
        <w:rPr>
          <w:rFonts w:ascii="Times New Roman" w:eastAsia="Times New Roman" w:hAnsi="Times New Roman" w:cs="Times New Roman"/>
          <w:sz w:val="28"/>
          <w:szCs w:val="28"/>
          <w:lang w:eastAsia="zh-CN"/>
        </w:rPr>
        <w:t>);</w:t>
      </w:r>
    </w:p>
    <w:p w:rsidR="00D57EBE" w:rsidRPr="00D57EBE" w:rsidRDefault="00D57EBE" w:rsidP="00F45C75">
      <w:pPr>
        <w:suppressAutoHyphens/>
        <w:autoSpaceDE w:val="0"/>
        <w:spacing w:after="0" w:line="240" w:lineRule="auto"/>
        <w:ind w:firstLine="720"/>
        <w:jc w:val="both"/>
        <w:rPr>
          <w:rFonts w:ascii="Times New Roman" w:hAnsi="Times New Roman" w:cs="Times New Roman"/>
          <w:sz w:val="28"/>
          <w:szCs w:val="28"/>
        </w:rPr>
      </w:pPr>
      <w:r w:rsidRPr="00D57EBE">
        <w:rPr>
          <w:rFonts w:ascii="Times New Roman" w:eastAsia="Times New Roman" w:hAnsi="Times New Roman" w:cs="Times New Roman"/>
          <w:sz w:val="28"/>
          <w:szCs w:val="28"/>
          <w:lang w:eastAsia="zh-CN"/>
        </w:rPr>
        <w:t xml:space="preserve">- </w:t>
      </w:r>
      <w:r w:rsidRPr="00D57EBE">
        <w:rPr>
          <w:rFonts w:ascii="Times New Roman" w:hAnsi="Times New Roman" w:cs="Times New Roman"/>
          <w:sz w:val="28"/>
          <w:szCs w:val="28"/>
        </w:rPr>
        <w:t>Удовлетворенность населения качеством услуг в сфере физической культуры и спорта</w:t>
      </w:r>
      <w:r>
        <w:rPr>
          <w:rFonts w:ascii="Times New Roman" w:hAnsi="Times New Roman" w:cs="Times New Roman"/>
          <w:sz w:val="28"/>
          <w:szCs w:val="28"/>
        </w:rPr>
        <w:t xml:space="preserve"> 100% </w:t>
      </w:r>
      <w:r w:rsidRPr="00D57EBE">
        <w:rPr>
          <w:rFonts w:ascii="Times New Roman" w:eastAsia="Times New Roman" w:hAnsi="Times New Roman" w:cs="Times New Roman"/>
          <w:sz w:val="28"/>
          <w:szCs w:val="28"/>
          <w:lang w:eastAsia="zh-CN"/>
        </w:rPr>
        <w:t>(100% планового значения)</w:t>
      </w:r>
      <w:r>
        <w:rPr>
          <w:rFonts w:ascii="Times New Roman" w:eastAsia="Times New Roman" w:hAnsi="Times New Roman" w:cs="Times New Roman"/>
          <w:sz w:val="28"/>
          <w:szCs w:val="28"/>
          <w:lang w:eastAsia="zh-CN"/>
        </w:rPr>
        <w:t>;</w:t>
      </w:r>
    </w:p>
    <w:p w:rsidR="00D57EBE" w:rsidRPr="00D57EBE" w:rsidRDefault="00D57EBE" w:rsidP="00F45C75">
      <w:pPr>
        <w:suppressAutoHyphens/>
        <w:autoSpaceDE w:val="0"/>
        <w:spacing w:after="0" w:line="240" w:lineRule="auto"/>
        <w:ind w:firstLine="720"/>
        <w:jc w:val="both"/>
        <w:rPr>
          <w:rFonts w:ascii="Times New Roman" w:hAnsi="Times New Roman" w:cs="Times New Roman"/>
          <w:sz w:val="28"/>
          <w:szCs w:val="28"/>
        </w:rPr>
      </w:pPr>
      <w:r w:rsidRPr="00D57EBE">
        <w:rPr>
          <w:rFonts w:ascii="Times New Roman" w:hAnsi="Times New Roman" w:cs="Times New Roman"/>
          <w:sz w:val="28"/>
          <w:szCs w:val="28"/>
        </w:rPr>
        <w:t>- Удовлетворенность населения качеством услуг в сфере культуры и искусства</w:t>
      </w:r>
      <w:r>
        <w:rPr>
          <w:rFonts w:ascii="Times New Roman" w:hAnsi="Times New Roman" w:cs="Times New Roman"/>
          <w:sz w:val="28"/>
          <w:szCs w:val="28"/>
        </w:rPr>
        <w:t xml:space="preserve"> составляет 100% </w:t>
      </w:r>
      <w:r w:rsidRPr="00D57EBE">
        <w:rPr>
          <w:rFonts w:ascii="Times New Roman" w:eastAsia="Times New Roman" w:hAnsi="Times New Roman" w:cs="Times New Roman"/>
          <w:sz w:val="28"/>
          <w:szCs w:val="28"/>
          <w:lang w:eastAsia="zh-CN"/>
        </w:rPr>
        <w:t>(100% планового значения)</w:t>
      </w:r>
      <w:r>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D57EBE">
        <w:rPr>
          <w:rFonts w:ascii="Times New Roman" w:eastAsia="Times New Roman" w:hAnsi="Times New Roman" w:cs="Times New Roman"/>
          <w:sz w:val="28"/>
          <w:szCs w:val="28"/>
          <w:lang w:eastAsia="zh-CN"/>
        </w:rPr>
        <w:t xml:space="preserve">- </w:t>
      </w:r>
      <w:r w:rsidR="00D57EBE">
        <w:rPr>
          <w:rFonts w:ascii="Times New Roman" w:eastAsia="Times New Roman" w:hAnsi="Times New Roman" w:cs="Times New Roman"/>
          <w:sz w:val="28"/>
          <w:szCs w:val="28"/>
          <w:lang w:eastAsia="zh-CN"/>
        </w:rPr>
        <w:t xml:space="preserve">В </w:t>
      </w:r>
      <w:r w:rsidR="00D57EBE" w:rsidRPr="00D57EBE">
        <w:rPr>
          <w:rFonts w:ascii="Times New Roman" w:hAnsi="Times New Roman" w:cs="Times New Roman"/>
          <w:sz w:val="28"/>
          <w:szCs w:val="28"/>
        </w:rPr>
        <w:t xml:space="preserve">Липецком муниципальном районе </w:t>
      </w:r>
      <w:r w:rsidR="00D57EBE">
        <w:rPr>
          <w:rFonts w:ascii="Times New Roman" w:hAnsi="Times New Roman" w:cs="Times New Roman"/>
          <w:sz w:val="28"/>
          <w:szCs w:val="28"/>
        </w:rPr>
        <w:t>действуют 2</w:t>
      </w:r>
      <w:r w:rsidR="00D57EBE" w:rsidRPr="00D57EBE">
        <w:rPr>
          <w:rFonts w:ascii="Times New Roman" w:hAnsi="Times New Roman" w:cs="Times New Roman"/>
          <w:sz w:val="28"/>
          <w:szCs w:val="28"/>
        </w:rPr>
        <w:t xml:space="preserve"> общественных объединени</w:t>
      </w:r>
      <w:r w:rsidR="00D57EBE">
        <w:rPr>
          <w:rFonts w:ascii="Times New Roman" w:hAnsi="Times New Roman" w:cs="Times New Roman"/>
          <w:sz w:val="28"/>
          <w:szCs w:val="28"/>
        </w:rPr>
        <w:t>я</w:t>
      </w:r>
      <w:r w:rsidR="00D57EBE" w:rsidRPr="00D57EBE">
        <w:rPr>
          <w:rFonts w:ascii="Times New Roman" w:hAnsi="Times New Roman" w:cs="Times New Roman"/>
          <w:sz w:val="28"/>
          <w:szCs w:val="28"/>
        </w:rPr>
        <w:t xml:space="preserve"> и иных некоммерческих организаций, осуществляющих уставную деятельность</w:t>
      </w:r>
      <w:r w:rsidR="00D57EBE">
        <w:rPr>
          <w:rFonts w:ascii="Times New Roman" w:hAnsi="Times New Roman" w:cs="Times New Roman"/>
          <w:sz w:val="28"/>
          <w:szCs w:val="28"/>
        </w:rPr>
        <w:t xml:space="preserve"> </w:t>
      </w:r>
      <w:r w:rsidR="007C452A">
        <w:rPr>
          <w:rFonts w:ascii="Times New Roman" w:eastAsia="Times New Roman" w:hAnsi="Times New Roman" w:cs="Times New Roman"/>
          <w:sz w:val="28"/>
          <w:szCs w:val="28"/>
          <w:lang w:eastAsia="zh-CN"/>
        </w:rPr>
        <w:t>(100 % от планового значения);</w:t>
      </w:r>
    </w:p>
    <w:p w:rsidR="007C452A" w:rsidRPr="00D57EBE" w:rsidRDefault="007C452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7C452A">
        <w:rPr>
          <w:rFonts w:ascii="Times New Roman" w:eastAsia="Times New Roman" w:hAnsi="Times New Roman" w:cs="Times New Roman"/>
          <w:sz w:val="28"/>
          <w:szCs w:val="28"/>
          <w:lang w:eastAsia="zh-CN"/>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Pr>
          <w:rFonts w:ascii="Times New Roman" w:eastAsia="Times New Roman" w:hAnsi="Times New Roman" w:cs="Times New Roman"/>
          <w:sz w:val="28"/>
          <w:szCs w:val="28"/>
          <w:lang w:eastAsia="zh-CN"/>
        </w:rPr>
        <w:t xml:space="preserve"> на 10 единиц (100% от планового значения).</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Pr="00152792" w:rsidRDefault="001E6F37" w:rsidP="00F45C75">
      <w:pPr>
        <w:widowControl w:val="0"/>
        <w:suppressAutoHyphens/>
        <w:spacing w:after="0" w:line="240" w:lineRule="auto"/>
        <w:contextualSpacing/>
        <w:rPr>
          <w:rFonts w:ascii="Times New Roman" w:eastAsia="Times New Roman" w:hAnsi="Times New Roman" w:cs="Times New Roman"/>
          <w:sz w:val="28"/>
          <w:szCs w:val="28"/>
          <w:lang w:eastAsia="zh-CN"/>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2</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A67B58">
        <w:rPr>
          <w:rFonts w:ascii="Times New Roman" w:eastAsia="Times New Roman" w:hAnsi="Times New Roman" w:cs="Times New Roman"/>
          <w:sz w:val="28"/>
          <w:szCs w:val="28"/>
          <w:lang w:eastAsia="zh-CN"/>
        </w:rPr>
        <w:t>7</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информация о реализации </w:t>
      </w:r>
      <w:r w:rsidRPr="00922974">
        <w:rPr>
          <w:rFonts w:ascii="Times New Roman" w:eastAsia="Calibri" w:hAnsi="Times New Roman" w:cs="Times New Roman"/>
          <w:b/>
          <w:sz w:val="28"/>
          <w:szCs w:val="26"/>
          <w:lang w:eastAsia="zh-CN"/>
        </w:rPr>
        <w:t xml:space="preserve">муниципальной </w:t>
      </w:r>
      <w:r w:rsidRPr="00922974">
        <w:rPr>
          <w:rFonts w:ascii="Times New Roman" w:eastAsia="Calibri" w:hAnsi="Times New Roman" w:cs="Times New Roman"/>
          <w:b/>
          <w:sz w:val="28"/>
          <w:szCs w:val="24"/>
          <w:lang w:eastAsia="zh-CN"/>
        </w:rPr>
        <w:t>программы</w:t>
      </w:r>
      <w:r w:rsidRPr="00922974">
        <w:rPr>
          <w:rFonts w:ascii="Times New Roman" w:eastAsia="Calibri" w:hAnsi="Times New Roman" w:cs="Times New Roman"/>
          <w:b/>
          <w:sz w:val="28"/>
          <w:szCs w:val="26"/>
          <w:lang w:eastAsia="zh-CN"/>
        </w:rPr>
        <w:t xml:space="preserve"> </w:t>
      </w:r>
    </w:p>
    <w:p w:rsidR="001E6F37" w:rsidRPr="00152BAD"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rPr>
      </w:pPr>
      <w:r w:rsidRPr="00152BAD">
        <w:rPr>
          <w:rFonts w:ascii="Times New Roman" w:eastAsia="Times New Roman" w:hAnsi="Times New Roman" w:cs="Times New Roman"/>
          <w:b/>
          <w:sz w:val="28"/>
          <w:szCs w:val="28"/>
        </w:rPr>
        <w:t xml:space="preserve">«Обеспечение безопасности населения и территории </w:t>
      </w:r>
    </w:p>
    <w:p w:rsidR="001E6F37" w:rsidRPr="00922974"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sidRPr="00152BAD">
        <w:rPr>
          <w:rFonts w:ascii="Times New Roman" w:eastAsia="Times New Roman" w:hAnsi="Times New Roman" w:cs="Times New Roman"/>
          <w:b/>
          <w:sz w:val="28"/>
          <w:szCs w:val="28"/>
        </w:rPr>
        <w:t xml:space="preserve">Липецкого муниципального района  на 2014-2020 годы» </w:t>
      </w:r>
      <w:r w:rsidRPr="00922974">
        <w:rPr>
          <w:rFonts w:ascii="Times New Roman" w:eastAsia="Calibri" w:hAnsi="Times New Roman" w:cs="Times New Roman"/>
          <w:b/>
          <w:sz w:val="28"/>
          <w:szCs w:val="28"/>
          <w:lang w:eastAsia="zh-CN"/>
        </w:rPr>
        <w:t xml:space="preserve"> </w:t>
      </w:r>
    </w:p>
    <w:p w:rsidR="001E6F37" w:rsidRPr="00922974"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922974">
        <w:rPr>
          <w:rFonts w:ascii="Times New Roman" w:eastAsia="Calibri" w:hAnsi="Times New Roman" w:cs="Times New Roman"/>
          <w:b/>
          <w:sz w:val="28"/>
          <w:szCs w:val="28"/>
          <w:lang w:eastAsia="zh-CN"/>
        </w:rPr>
        <w:t xml:space="preserve">в </w:t>
      </w:r>
      <w:r>
        <w:rPr>
          <w:rFonts w:ascii="Times New Roman" w:eastAsia="Calibri" w:hAnsi="Times New Roman" w:cs="Times New Roman"/>
          <w:b/>
          <w:sz w:val="28"/>
          <w:szCs w:val="28"/>
          <w:lang w:eastAsia="zh-CN"/>
        </w:rPr>
        <w:t>201</w:t>
      </w:r>
      <w:r w:rsidR="00A67B58">
        <w:rPr>
          <w:rFonts w:ascii="Times New Roman" w:eastAsia="Calibri" w:hAnsi="Times New Roman" w:cs="Times New Roman"/>
          <w:b/>
          <w:sz w:val="28"/>
          <w:szCs w:val="28"/>
          <w:lang w:eastAsia="zh-CN"/>
        </w:rPr>
        <w:t>7</w:t>
      </w:r>
      <w:r>
        <w:rPr>
          <w:rFonts w:ascii="Times New Roman" w:eastAsia="Calibri" w:hAnsi="Times New Roman" w:cs="Times New Roman"/>
          <w:b/>
          <w:sz w:val="28"/>
          <w:szCs w:val="28"/>
          <w:lang w:eastAsia="zh-CN"/>
        </w:rPr>
        <w:t xml:space="preserve"> году</w:t>
      </w:r>
    </w:p>
    <w:p w:rsidR="001E6F37" w:rsidRPr="0052054C" w:rsidRDefault="001E6F37" w:rsidP="000F297D">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152BAD">
        <w:rPr>
          <w:rFonts w:ascii="Times New Roman" w:eastAsia="Calibri" w:hAnsi="Times New Roman" w:cs="Times New Roman"/>
          <w:sz w:val="28"/>
          <w:szCs w:val="28"/>
          <w:lang w:eastAsia="zh-CN"/>
        </w:rPr>
        <w:t xml:space="preserve">«Обеспечение безопасности населения и территории Липецкого муниципального района на 2014-2020 годы»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991</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0468D1">
        <w:rPr>
          <w:rFonts w:ascii="Times New Roman" w:eastAsia="Calibri" w:hAnsi="Times New Roman" w:cs="Times New Roman"/>
          <w:sz w:val="28"/>
          <w:szCs w:val="28"/>
          <w:lang w:eastAsia="zh-CN"/>
        </w:rPr>
        <w:t>«Обеспечение безоп</w:t>
      </w:r>
      <w:r>
        <w:rPr>
          <w:rFonts w:ascii="Times New Roman" w:eastAsia="Calibri" w:hAnsi="Times New Roman" w:cs="Times New Roman"/>
          <w:sz w:val="28"/>
          <w:szCs w:val="28"/>
          <w:lang w:eastAsia="zh-CN"/>
        </w:rPr>
        <w:t xml:space="preserve">асности населения и территории </w:t>
      </w:r>
      <w:r w:rsidRPr="000468D1">
        <w:rPr>
          <w:rFonts w:ascii="Times New Roman" w:eastAsia="Calibri" w:hAnsi="Times New Roman" w:cs="Times New Roman"/>
          <w:sz w:val="28"/>
          <w:szCs w:val="28"/>
          <w:lang w:eastAsia="zh-CN"/>
        </w:rPr>
        <w:t>Липецкого муниципального района на 2014-2020 годы»</w:t>
      </w:r>
      <w:r w:rsidRPr="00152792">
        <w:rPr>
          <w:rFonts w:ascii="Times New Roman" w:eastAsia="Times New Roman" w:hAnsi="Times New Roman" w:cs="Times New Roman"/>
          <w:sz w:val="28"/>
          <w:szCs w:val="28"/>
          <w:lang w:eastAsia="zh-CN"/>
        </w:rPr>
        <w:t>.</w:t>
      </w:r>
    </w:p>
    <w:p w:rsidR="001E6F37" w:rsidRPr="00DB02BE" w:rsidRDefault="001E6F37" w:rsidP="000F297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Pr>
          <w:rFonts w:ascii="Times New Roman" w:eastAsia="Times New Roman" w:hAnsi="Times New Roman" w:cs="Times New Roman"/>
          <w:sz w:val="28"/>
          <w:szCs w:val="28"/>
          <w:lang w:eastAsia="zh-CN"/>
        </w:rPr>
        <w:t>о</w:t>
      </w:r>
      <w:r w:rsidRPr="00F47675">
        <w:rPr>
          <w:rFonts w:ascii="Times New Roman" w:eastAsia="Times New Roman" w:hAnsi="Times New Roman" w:cs="Times New Roman"/>
          <w:sz w:val="28"/>
          <w:szCs w:val="28"/>
          <w:lang w:eastAsia="zh-CN"/>
        </w:rPr>
        <w:t xml:space="preserve">тдел </w:t>
      </w:r>
      <w:r w:rsidRPr="00DB02BE">
        <w:rPr>
          <w:rFonts w:ascii="Times New Roman" w:eastAsia="Times New Roman" w:hAnsi="Times New Roman" w:cs="Times New Roman"/>
          <w:sz w:val="28"/>
          <w:szCs w:val="28"/>
          <w:lang w:eastAsia="zh-CN"/>
        </w:rPr>
        <w:t>мобилизацион</w:t>
      </w:r>
      <w:r>
        <w:rPr>
          <w:rFonts w:ascii="Times New Roman" w:eastAsia="Times New Roman" w:hAnsi="Times New Roman" w:cs="Times New Roman"/>
          <w:sz w:val="28"/>
          <w:szCs w:val="28"/>
          <w:lang w:eastAsia="zh-CN"/>
        </w:rPr>
        <w:t xml:space="preserve">ной подготовки, гражданской </w:t>
      </w:r>
      <w:r w:rsidRPr="00DB02BE">
        <w:rPr>
          <w:rFonts w:ascii="Times New Roman" w:eastAsia="Times New Roman" w:hAnsi="Times New Roman" w:cs="Times New Roman"/>
          <w:sz w:val="28"/>
          <w:szCs w:val="28"/>
          <w:lang w:eastAsia="zh-CN"/>
        </w:rPr>
        <w:t>обороны и чрезвычайных ситуаций администрации  Липецкого муниципального района</w:t>
      </w:r>
      <w:r>
        <w:rPr>
          <w:rFonts w:ascii="Times New Roman" w:eastAsia="Times New Roman" w:hAnsi="Times New Roman" w:cs="Times New Roman"/>
          <w:sz w:val="28"/>
          <w:szCs w:val="28"/>
          <w:lang w:eastAsia="zh-CN"/>
        </w:rPr>
        <w:t>.</w:t>
      </w:r>
    </w:p>
    <w:p w:rsidR="001E6F37" w:rsidRPr="00152792"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A67B58">
        <w:rPr>
          <w:rFonts w:ascii="Times New Roman" w:eastAsia="Times New Roman" w:hAnsi="Times New Roman" w:cs="Times New Roman"/>
          <w:sz w:val="28"/>
          <w:szCs w:val="28"/>
          <w:lang w:eastAsia="zh-CN"/>
        </w:rPr>
        <w:t>7</w:t>
      </w:r>
      <w:r w:rsidRPr="00152792">
        <w:rPr>
          <w:rFonts w:ascii="Times New Roman" w:eastAsia="Times New Roman" w:hAnsi="Times New Roman" w:cs="Times New Roman"/>
          <w:sz w:val="28"/>
          <w:szCs w:val="28"/>
          <w:lang w:eastAsia="zh-CN"/>
        </w:rPr>
        <w:t xml:space="preserve"> году </w:t>
      </w:r>
      <w:r w:rsidRPr="00F8477C">
        <w:rPr>
          <w:rFonts w:ascii="Times New Roman" w:eastAsia="Times New Roman" w:hAnsi="Times New Roman" w:cs="Times New Roman"/>
          <w:sz w:val="28"/>
          <w:szCs w:val="28"/>
          <w:lang w:eastAsia="zh-CN"/>
        </w:rPr>
        <w:t xml:space="preserve">составил </w:t>
      </w:r>
      <w:r w:rsidR="00F8477C" w:rsidRPr="00F8477C">
        <w:rPr>
          <w:rFonts w:ascii="Times New Roman" w:hAnsi="Times New Roman" w:cs="Times New Roman"/>
          <w:color w:val="000000"/>
          <w:sz w:val="28"/>
          <w:szCs w:val="28"/>
        </w:rPr>
        <w:t>5 745,2</w:t>
      </w:r>
      <w:r w:rsidR="00F80FEA" w:rsidRPr="00F8477C">
        <w:rPr>
          <w:rFonts w:ascii="Times New Roman" w:eastAsia="Times New Roman" w:hAnsi="Times New Roman" w:cs="Times New Roman"/>
          <w:sz w:val="28"/>
          <w:szCs w:val="28"/>
          <w:lang w:eastAsia="zh-CN"/>
        </w:rPr>
        <w:t xml:space="preserve"> тыс. рублей, или </w:t>
      </w:r>
      <w:r w:rsidR="00F8477C" w:rsidRPr="00F8477C">
        <w:rPr>
          <w:rFonts w:ascii="Times New Roman" w:eastAsia="Times New Roman" w:hAnsi="Times New Roman" w:cs="Times New Roman"/>
          <w:sz w:val="28"/>
          <w:szCs w:val="28"/>
          <w:lang w:eastAsia="zh-CN"/>
        </w:rPr>
        <w:t>135,8</w:t>
      </w:r>
      <w:r w:rsidRPr="00F8477C">
        <w:rPr>
          <w:rFonts w:ascii="Times New Roman" w:eastAsia="Times New Roman" w:hAnsi="Times New Roman" w:cs="Times New Roman"/>
          <w:sz w:val="28"/>
          <w:szCs w:val="28"/>
          <w:lang w:eastAsia="zh-CN"/>
        </w:rPr>
        <w:t>% от</w:t>
      </w:r>
      <w:r w:rsidR="001F1ECA" w:rsidRPr="00F8477C">
        <w:rPr>
          <w:rFonts w:ascii="Times New Roman" w:eastAsia="Times New Roman" w:hAnsi="Times New Roman" w:cs="Times New Roman"/>
          <w:sz w:val="28"/>
          <w:szCs w:val="28"/>
          <w:lang w:eastAsia="zh-CN"/>
        </w:rPr>
        <w:t xml:space="preserve"> </w:t>
      </w:r>
      <w:r w:rsidRPr="00F8477C">
        <w:rPr>
          <w:rFonts w:ascii="Times New Roman" w:eastAsia="Times New Roman" w:hAnsi="Times New Roman" w:cs="Times New Roman"/>
          <w:sz w:val="28"/>
          <w:szCs w:val="28"/>
          <w:lang w:eastAsia="zh-CN"/>
        </w:rPr>
        <w:t xml:space="preserve">запланированных </w:t>
      </w:r>
      <w:r w:rsidR="00F8477C" w:rsidRPr="00F8477C">
        <w:rPr>
          <w:rFonts w:ascii="Times New Roman" w:hAnsi="Times New Roman" w:cs="Times New Roman"/>
          <w:color w:val="000000"/>
          <w:sz w:val="28"/>
          <w:szCs w:val="28"/>
        </w:rPr>
        <w:t>4 230,4</w:t>
      </w:r>
      <w:r w:rsidR="00AE3408" w:rsidRPr="00F8477C">
        <w:rPr>
          <w:rFonts w:ascii="Times New Roman" w:eastAsia="Times New Roman" w:hAnsi="Times New Roman" w:cs="Times New Roman"/>
          <w:sz w:val="28"/>
          <w:szCs w:val="28"/>
          <w:lang w:eastAsia="zh-CN"/>
        </w:rPr>
        <w:t xml:space="preserve"> </w:t>
      </w:r>
      <w:r w:rsidRPr="00F8477C">
        <w:rPr>
          <w:rFonts w:ascii="Times New Roman" w:eastAsia="Times New Roman" w:hAnsi="Times New Roman" w:cs="Times New Roman"/>
          <w:sz w:val="28"/>
          <w:szCs w:val="28"/>
          <w:lang w:eastAsia="zh-CN"/>
        </w:rPr>
        <w:t>тыс. рублей.</w:t>
      </w:r>
    </w:p>
    <w:p w:rsidR="001E6F37" w:rsidRPr="00152792"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861F99">
        <w:rPr>
          <w:rFonts w:ascii="Times New Roman" w:hAnsi="Times New Roman"/>
          <w:sz w:val="28"/>
          <w:szCs w:val="28"/>
        </w:rPr>
        <w:t>Обеспечение безопасности человека</w:t>
      </w:r>
      <w:r>
        <w:rPr>
          <w:rFonts w:ascii="Times New Roman" w:eastAsia="Times New Roman" w:hAnsi="Times New Roman" w:cs="Times New Roman"/>
          <w:sz w:val="28"/>
          <w:szCs w:val="28"/>
          <w:lang w:eastAsia="zh-CN"/>
        </w:rPr>
        <w:t>» характеризуется 4</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861F99"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1 «</w:t>
      </w:r>
      <w:r w:rsidRPr="00861F99">
        <w:rPr>
          <w:rFonts w:ascii="Times New Roman" w:eastAsia="Times New Roman" w:hAnsi="Times New Roman" w:cs="Times New Roman"/>
          <w:sz w:val="28"/>
          <w:szCs w:val="28"/>
          <w:lang w:eastAsia="zh-CN"/>
        </w:rPr>
        <w:t>Удовлетворенно</w:t>
      </w:r>
      <w:r>
        <w:rPr>
          <w:rFonts w:ascii="Times New Roman" w:eastAsia="Times New Roman" w:hAnsi="Times New Roman" w:cs="Times New Roman"/>
          <w:sz w:val="28"/>
          <w:szCs w:val="28"/>
          <w:lang w:eastAsia="zh-CN"/>
        </w:rPr>
        <w:t xml:space="preserve">сть населения состоянием </w:t>
      </w:r>
      <w:r w:rsidRPr="00861F99">
        <w:rPr>
          <w:rFonts w:ascii="Times New Roman" w:eastAsia="Times New Roman" w:hAnsi="Times New Roman" w:cs="Times New Roman"/>
          <w:sz w:val="28"/>
          <w:szCs w:val="28"/>
          <w:lang w:eastAsia="zh-CN"/>
        </w:rPr>
        <w:t xml:space="preserve">окружающей среды»; </w:t>
      </w:r>
    </w:p>
    <w:p w:rsidR="001E6F37" w:rsidRPr="002C6240"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2</w:t>
      </w:r>
      <w:r w:rsidRPr="002C6240">
        <w:rPr>
          <w:rFonts w:ascii="Times New Roman" w:eastAsia="Times New Roman" w:hAnsi="Times New Roman" w:cs="Times New Roman"/>
          <w:sz w:val="28"/>
          <w:szCs w:val="28"/>
          <w:lang w:eastAsia="zh-CN"/>
        </w:rPr>
        <w:t xml:space="preserve"> «</w:t>
      </w:r>
      <w:r w:rsidRPr="00861F99">
        <w:rPr>
          <w:rFonts w:ascii="Times New Roman" w:eastAsia="Times New Roman" w:hAnsi="Times New Roman" w:cs="Times New Roman"/>
          <w:sz w:val="28"/>
          <w:szCs w:val="28"/>
          <w:lang w:eastAsia="zh-CN"/>
        </w:rPr>
        <w:t>Снижение количества лиц, погибших в результате дорожно-транспортных происшествий</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w:t>
      </w:r>
    </w:p>
    <w:p w:rsidR="001E6F37" w:rsidRPr="002C6240"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2C6240">
        <w:rPr>
          <w:rFonts w:ascii="Times New Roman" w:eastAsia="Times New Roman" w:hAnsi="Times New Roman" w:cs="Times New Roman"/>
          <w:sz w:val="28"/>
          <w:szCs w:val="28"/>
          <w:lang w:eastAsia="zh-CN"/>
        </w:rPr>
        <w:t xml:space="preserve">Индикатор </w:t>
      </w:r>
      <w:r>
        <w:rPr>
          <w:rFonts w:ascii="Times New Roman" w:eastAsia="Times New Roman" w:hAnsi="Times New Roman" w:cs="Times New Roman"/>
          <w:sz w:val="28"/>
          <w:szCs w:val="28"/>
          <w:lang w:eastAsia="zh-CN"/>
        </w:rPr>
        <w:t>3</w:t>
      </w:r>
      <w:r w:rsidRPr="002C6240">
        <w:rPr>
          <w:rFonts w:ascii="Times New Roman" w:eastAsia="Times New Roman" w:hAnsi="Times New Roman" w:cs="Times New Roman"/>
          <w:sz w:val="28"/>
          <w:szCs w:val="28"/>
          <w:lang w:eastAsia="zh-CN"/>
        </w:rPr>
        <w:t xml:space="preserve"> «</w:t>
      </w:r>
      <w:r w:rsidRPr="00C45D13">
        <w:rPr>
          <w:rFonts w:ascii="Times New Roman" w:eastAsia="Times New Roman" w:hAnsi="Times New Roman" w:cs="Times New Roman"/>
          <w:sz w:val="28"/>
          <w:szCs w:val="28"/>
          <w:lang w:eastAsia="zh-CN"/>
        </w:rPr>
        <w:t>Уровень потери населения</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w:t>
      </w:r>
    </w:p>
    <w:p w:rsidR="001E6F37" w:rsidRPr="00331DA0" w:rsidRDefault="001E6F37" w:rsidP="000F297D">
      <w:pPr>
        <w:suppressAutoHyphens/>
        <w:spacing w:after="0" w:line="240" w:lineRule="auto"/>
        <w:ind w:firstLine="708"/>
        <w:jc w:val="both"/>
        <w:rPr>
          <w:rFonts w:ascii="Times New Roman" w:eastAsia="Calibri" w:hAnsi="Times New Roman" w:cs="Times New Roman"/>
          <w:sz w:val="28"/>
          <w:szCs w:val="28"/>
          <w:lang w:eastAsia="zh-CN"/>
        </w:rPr>
      </w:pPr>
      <w:r>
        <w:rPr>
          <w:rFonts w:ascii="Times New Roman" w:eastAsia="Times New Roman" w:hAnsi="Times New Roman" w:cs="Times New Roman"/>
          <w:sz w:val="28"/>
          <w:szCs w:val="28"/>
          <w:lang w:eastAsia="zh-CN"/>
        </w:rPr>
        <w:t>Индикатор 4</w:t>
      </w:r>
      <w:r w:rsidRPr="002C6240">
        <w:rPr>
          <w:rFonts w:ascii="Times New Roman" w:eastAsia="Times New Roman" w:hAnsi="Times New Roman" w:cs="Times New Roman"/>
          <w:sz w:val="28"/>
          <w:szCs w:val="28"/>
          <w:lang w:eastAsia="zh-CN"/>
        </w:rPr>
        <w:t xml:space="preserve"> «</w:t>
      </w:r>
      <w:r w:rsidRPr="00C45D13">
        <w:rPr>
          <w:rFonts w:ascii="Times New Roman" w:eastAsia="Times New Roman" w:hAnsi="Times New Roman" w:cs="Times New Roman"/>
          <w:sz w:val="28"/>
          <w:szCs w:val="28"/>
          <w:lang w:eastAsia="zh-CN"/>
        </w:rPr>
        <w:t>Снижение уровня проявления экстремизма</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 xml:space="preserve">. </w:t>
      </w:r>
    </w:p>
    <w:p w:rsidR="001E6F37" w:rsidRDefault="001E6F37" w:rsidP="000F297D">
      <w:pPr>
        <w:suppressAutoHyphens/>
        <w:spacing w:after="0" w:line="240" w:lineRule="auto"/>
        <w:ind w:left="900" w:firstLine="708"/>
        <w:jc w:val="both"/>
        <w:rPr>
          <w:rFonts w:ascii="Times New Roman" w:eastAsia="Times New Roman" w:hAnsi="Times New Roman" w:cs="Times New Roman"/>
          <w:sz w:val="28"/>
          <w:szCs w:val="28"/>
          <w:lang w:eastAsia="zh-CN"/>
        </w:rPr>
      </w:pPr>
    </w:p>
    <w:p w:rsidR="001E6F37" w:rsidRPr="00152792" w:rsidRDefault="001E6F37" w:rsidP="000F297D">
      <w:pPr>
        <w:suppressAutoHyphens/>
        <w:spacing w:after="0" w:line="240" w:lineRule="auto"/>
        <w:ind w:firstLine="708"/>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4</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w:t>
      </w:r>
      <w:r w:rsidRPr="003576E4">
        <w:rPr>
          <w:rFonts w:ascii="Times New Roman" w:eastAsia="Calibri" w:hAnsi="Times New Roman" w:cs="Times New Roman"/>
          <w:sz w:val="28"/>
          <w:szCs w:val="28"/>
          <w:lang w:eastAsia="zh-CN"/>
        </w:rPr>
        <w:t>Охрана окружаю</w:t>
      </w:r>
      <w:r>
        <w:rPr>
          <w:rFonts w:ascii="Times New Roman" w:eastAsia="Calibri" w:hAnsi="Times New Roman" w:cs="Times New Roman"/>
          <w:sz w:val="28"/>
          <w:szCs w:val="28"/>
          <w:lang w:eastAsia="zh-CN"/>
        </w:rPr>
        <w:t xml:space="preserve">щей среды Липецкого </w:t>
      </w:r>
      <w:r w:rsidRPr="003576E4">
        <w:rPr>
          <w:rFonts w:ascii="Times New Roman" w:eastAsia="Calibri" w:hAnsi="Times New Roman" w:cs="Times New Roman"/>
          <w:sz w:val="28"/>
          <w:szCs w:val="28"/>
          <w:lang w:eastAsia="zh-CN"/>
        </w:rPr>
        <w:t>муниципального района на 2014 - 2020 годы</w:t>
      </w:r>
      <w:r>
        <w:rPr>
          <w:rFonts w:ascii="Times New Roman" w:eastAsia="Calibri" w:hAnsi="Times New Roman" w:cs="Times New Roman"/>
          <w:sz w:val="28"/>
          <w:szCs w:val="28"/>
          <w:lang w:eastAsia="zh-CN"/>
        </w:rPr>
        <w:t>»;</w:t>
      </w:r>
    </w:p>
    <w:p w:rsidR="001E6F37" w:rsidRPr="002B2725"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w:t>
      </w:r>
      <w:r w:rsidRPr="00434420">
        <w:rPr>
          <w:rFonts w:ascii="Times New Roman" w:eastAsia="Calibri" w:hAnsi="Times New Roman" w:cs="Times New Roman"/>
          <w:sz w:val="28"/>
          <w:szCs w:val="28"/>
          <w:lang w:eastAsia="zh-CN"/>
        </w:rPr>
        <w:t>Повышение безопасности дорожного движения Липецкого муниципального района на 2014 - 2020 годы</w:t>
      </w:r>
      <w:r>
        <w:rPr>
          <w:rFonts w:ascii="Times New Roman" w:eastAsia="Calibri" w:hAnsi="Times New Roman" w:cs="Times New Roman"/>
          <w:sz w:val="28"/>
          <w:szCs w:val="28"/>
          <w:lang w:eastAsia="zh-CN"/>
        </w:rPr>
        <w:t>»;</w:t>
      </w:r>
    </w:p>
    <w:p w:rsidR="001E6F37"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w:t>
      </w:r>
      <w:r w:rsidRPr="000318BD">
        <w:rPr>
          <w:rFonts w:ascii="Times New Roman" w:eastAsia="Calibri" w:hAnsi="Times New Roman" w:cs="Times New Roman"/>
          <w:sz w:val="28"/>
          <w:szCs w:val="28"/>
          <w:lang w:eastAsia="zh-CN"/>
        </w:rPr>
        <w:t>Гражданская за</w:t>
      </w:r>
      <w:r>
        <w:rPr>
          <w:rFonts w:ascii="Times New Roman" w:eastAsia="Calibri" w:hAnsi="Times New Roman" w:cs="Times New Roman"/>
          <w:sz w:val="28"/>
          <w:szCs w:val="28"/>
          <w:lang w:eastAsia="zh-CN"/>
        </w:rPr>
        <w:t xml:space="preserve">щита населения Липецкого </w:t>
      </w:r>
      <w:r w:rsidRPr="000318BD">
        <w:rPr>
          <w:rFonts w:ascii="Times New Roman" w:eastAsia="Calibri" w:hAnsi="Times New Roman" w:cs="Times New Roman"/>
          <w:sz w:val="28"/>
          <w:szCs w:val="28"/>
          <w:lang w:eastAsia="zh-CN"/>
        </w:rPr>
        <w:t>муниципального района на 2014 - 2020 годы</w:t>
      </w:r>
      <w:r>
        <w:rPr>
          <w:rFonts w:ascii="Times New Roman" w:eastAsia="Calibri" w:hAnsi="Times New Roman" w:cs="Times New Roman"/>
          <w:sz w:val="28"/>
          <w:szCs w:val="28"/>
          <w:lang w:eastAsia="zh-CN"/>
        </w:rPr>
        <w:t>»;</w:t>
      </w:r>
    </w:p>
    <w:p w:rsidR="001E6F37"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sidRPr="000318BD">
        <w:rPr>
          <w:rFonts w:ascii="Times New Roman" w:eastAsia="Calibri" w:hAnsi="Times New Roman" w:cs="Times New Roman"/>
          <w:sz w:val="28"/>
          <w:szCs w:val="28"/>
          <w:lang w:eastAsia="zh-CN"/>
        </w:rPr>
        <w:t xml:space="preserve">подпрограмма </w:t>
      </w:r>
      <w:r>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«Профилактика э</w:t>
      </w:r>
      <w:r>
        <w:rPr>
          <w:rFonts w:ascii="Times New Roman" w:eastAsia="Calibri" w:hAnsi="Times New Roman" w:cs="Times New Roman"/>
          <w:sz w:val="28"/>
          <w:szCs w:val="28"/>
          <w:lang w:eastAsia="zh-CN"/>
        </w:rPr>
        <w:t xml:space="preserve">кстремизма Липецкого </w:t>
      </w:r>
      <w:r w:rsidRPr="000318BD">
        <w:rPr>
          <w:rFonts w:ascii="Times New Roman" w:eastAsia="Calibri" w:hAnsi="Times New Roman" w:cs="Times New Roman"/>
          <w:sz w:val="28"/>
          <w:szCs w:val="28"/>
          <w:lang w:eastAsia="zh-CN"/>
        </w:rPr>
        <w:t>муниципального района на 2014 - 2020 годы</w:t>
      </w:r>
      <w:r>
        <w:rPr>
          <w:rFonts w:ascii="Times New Roman" w:eastAsia="Calibri" w:hAnsi="Times New Roman" w:cs="Times New Roman"/>
          <w:sz w:val="28"/>
          <w:szCs w:val="28"/>
          <w:lang w:eastAsia="zh-CN"/>
        </w:rPr>
        <w:t>».</w:t>
      </w:r>
    </w:p>
    <w:p w:rsidR="00F70ACC" w:rsidRPr="000318BD" w:rsidRDefault="00F70ACC" w:rsidP="00F45C75">
      <w:pPr>
        <w:widowControl w:val="0"/>
        <w:suppressAutoHyphens/>
        <w:spacing w:after="0" w:line="240" w:lineRule="auto"/>
        <w:ind w:right="-2" w:firstLine="993"/>
        <w:jc w:val="both"/>
        <w:rPr>
          <w:rFonts w:ascii="Times New Roman" w:eastAsia="Calibri" w:hAnsi="Times New Roman" w:cs="Times New Roman"/>
          <w:sz w:val="28"/>
          <w:szCs w:val="28"/>
          <w:lang w:eastAsia="zh-CN"/>
        </w:rPr>
      </w:pPr>
    </w:p>
    <w:p w:rsidR="001E6F37" w:rsidRPr="00BA426E"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33DED">
        <w:rPr>
          <w:rFonts w:ascii="Times New Roman" w:eastAsia="Times New Roman" w:hAnsi="Times New Roman" w:cs="Times New Roman"/>
          <w:sz w:val="28"/>
          <w:szCs w:val="28"/>
          <w:lang w:eastAsia="zh-CN"/>
        </w:rPr>
        <w:t xml:space="preserve">Запланированные бюджетные средства по </w:t>
      </w:r>
      <w:r w:rsidRPr="00B33DED">
        <w:rPr>
          <w:rFonts w:ascii="Times New Roman" w:eastAsia="Times New Roman" w:hAnsi="Times New Roman" w:cs="Times New Roman"/>
          <w:sz w:val="28"/>
          <w:szCs w:val="28"/>
          <w:u w:val="single"/>
          <w:lang w:eastAsia="zh-CN"/>
        </w:rPr>
        <w:t>подпрограмме 1</w:t>
      </w:r>
      <w:r w:rsidRPr="00B33DED">
        <w:rPr>
          <w:rFonts w:ascii="Times New Roman" w:eastAsia="Times New Roman" w:hAnsi="Times New Roman" w:cs="Times New Roman"/>
          <w:sz w:val="28"/>
          <w:szCs w:val="28"/>
          <w:lang w:eastAsia="zh-CN"/>
        </w:rPr>
        <w:t xml:space="preserve"> </w:t>
      </w:r>
      <w:r w:rsidR="00B33DED" w:rsidRPr="00B33DED">
        <w:rPr>
          <w:rFonts w:ascii="Times New Roman" w:eastAsia="Times New Roman" w:hAnsi="Times New Roman" w:cs="Times New Roman"/>
          <w:sz w:val="28"/>
          <w:szCs w:val="28"/>
          <w:lang w:eastAsia="zh-CN"/>
        </w:rPr>
        <w:t xml:space="preserve">не </w:t>
      </w:r>
      <w:r w:rsidRPr="00B33DED">
        <w:rPr>
          <w:rFonts w:ascii="Times New Roman" w:eastAsia="Times New Roman" w:hAnsi="Times New Roman" w:cs="Times New Roman"/>
          <w:sz w:val="28"/>
          <w:szCs w:val="28"/>
          <w:lang w:eastAsia="zh-CN"/>
        </w:rPr>
        <w:t>освоены</w:t>
      </w:r>
      <w:r w:rsidRPr="00BA426E">
        <w:rPr>
          <w:rFonts w:ascii="Times New Roman" w:eastAsia="Times New Roman" w:hAnsi="Times New Roman" w:cs="Times New Roman"/>
          <w:sz w:val="28"/>
          <w:szCs w:val="28"/>
          <w:lang w:eastAsia="zh-CN"/>
        </w:rPr>
        <w:t>.</w:t>
      </w:r>
    </w:p>
    <w:p w:rsidR="001E6F37" w:rsidRPr="00AC1E4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A426E">
        <w:rPr>
          <w:rFonts w:ascii="Times New Roman" w:eastAsia="Times New Roman" w:hAnsi="Times New Roman" w:cs="Times New Roman"/>
          <w:sz w:val="28"/>
          <w:szCs w:val="28"/>
          <w:lang w:eastAsia="zh-CN"/>
        </w:rPr>
        <w:t xml:space="preserve">По результатам </w:t>
      </w:r>
      <w:r w:rsidRPr="00B2474F">
        <w:rPr>
          <w:rFonts w:ascii="Times New Roman" w:eastAsia="Times New Roman" w:hAnsi="Times New Roman" w:cs="Times New Roman"/>
          <w:sz w:val="28"/>
          <w:szCs w:val="28"/>
          <w:lang w:eastAsia="zh-CN"/>
        </w:rPr>
        <w:t xml:space="preserve">реализации подпрограммы 1 муниципальной программы </w:t>
      </w:r>
      <w:r w:rsidR="009B5714" w:rsidRPr="00B2474F">
        <w:rPr>
          <w:rFonts w:ascii="Times New Roman" w:eastAsia="Times New Roman" w:hAnsi="Times New Roman" w:cs="Times New Roman"/>
          <w:sz w:val="28"/>
          <w:szCs w:val="28"/>
          <w:lang w:eastAsia="zh-CN"/>
        </w:rPr>
        <w:t xml:space="preserve">2 </w:t>
      </w:r>
      <w:r w:rsidR="00105209" w:rsidRPr="00B2474F">
        <w:rPr>
          <w:rFonts w:ascii="Times New Roman" w:eastAsia="Times New Roman" w:hAnsi="Times New Roman" w:cs="Times New Roman"/>
          <w:sz w:val="28"/>
          <w:szCs w:val="28"/>
          <w:lang w:eastAsia="zh-CN"/>
        </w:rPr>
        <w:t xml:space="preserve">из </w:t>
      </w:r>
      <w:r w:rsidR="00B2474F">
        <w:rPr>
          <w:rFonts w:ascii="Times New Roman" w:eastAsia="Times New Roman" w:hAnsi="Times New Roman" w:cs="Times New Roman"/>
          <w:sz w:val="28"/>
          <w:szCs w:val="28"/>
          <w:lang w:eastAsia="zh-CN"/>
        </w:rPr>
        <w:t>2</w:t>
      </w:r>
      <w:r w:rsidR="00105209" w:rsidRPr="00B2474F">
        <w:rPr>
          <w:rFonts w:ascii="Times New Roman" w:eastAsia="Times New Roman" w:hAnsi="Times New Roman" w:cs="Times New Roman"/>
          <w:sz w:val="28"/>
          <w:szCs w:val="28"/>
          <w:lang w:eastAsia="zh-CN"/>
        </w:rPr>
        <w:t xml:space="preserve"> показателей задач исполнен</w:t>
      </w:r>
      <w:r w:rsidR="00B2474F">
        <w:rPr>
          <w:rFonts w:ascii="Times New Roman" w:eastAsia="Times New Roman" w:hAnsi="Times New Roman" w:cs="Times New Roman"/>
          <w:sz w:val="28"/>
          <w:szCs w:val="28"/>
          <w:lang w:eastAsia="zh-CN"/>
        </w:rPr>
        <w:t>ы все.</w:t>
      </w:r>
    </w:p>
    <w:p w:rsidR="001E6F37" w:rsidRPr="00B33DED"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33DED">
        <w:rPr>
          <w:rFonts w:ascii="Times New Roman" w:eastAsia="Times New Roman" w:hAnsi="Times New Roman" w:cs="Times New Roman"/>
          <w:sz w:val="28"/>
          <w:szCs w:val="28"/>
          <w:lang w:eastAsia="zh-CN"/>
        </w:rPr>
        <w:lastRenderedPageBreak/>
        <w:t xml:space="preserve">Запланированные бюджетные средства по </w:t>
      </w:r>
      <w:r w:rsidRPr="00B33DED">
        <w:rPr>
          <w:rFonts w:ascii="Times New Roman" w:eastAsia="Times New Roman" w:hAnsi="Times New Roman" w:cs="Times New Roman"/>
          <w:sz w:val="28"/>
          <w:szCs w:val="28"/>
          <w:u w:val="single"/>
          <w:lang w:eastAsia="zh-CN"/>
        </w:rPr>
        <w:t>подпрограмме 2</w:t>
      </w:r>
      <w:r w:rsidRPr="00B33DED">
        <w:rPr>
          <w:rFonts w:ascii="Times New Roman" w:eastAsia="Times New Roman" w:hAnsi="Times New Roman" w:cs="Times New Roman"/>
          <w:sz w:val="28"/>
          <w:szCs w:val="28"/>
          <w:lang w:eastAsia="zh-CN"/>
        </w:rPr>
        <w:t xml:space="preserve"> </w:t>
      </w:r>
      <w:r w:rsidR="00B33DED" w:rsidRPr="00B33DED">
        <w:rPr>
          <w:rFonts w:ascii="Times New Roman" w:eastAsia="Times New Roman" w:hAnsi="Times New Roman" w:cs="Times New Roman"/>
          <w:sz w:val="28"/>
          <w:szCs w:val="28"/>
          <w:lang w:eastAsia="zh-CN"/>
        </w:rPr>
        <w:t xml:space="preserve">не </w:t>
      </w:r>
      <w:r w:rsidRPr="00B33DED">
        <w:rPr>
          <w:rFonts w:ascii="Times New Roman" w:eastAsia="Times New Roman" w:hAnsi="Times New Roman" w:cs="Times New Roman"/>
          <w:sz w:val="28"/>
          <w:szCs w:val="28"/>
          <w:lang w:eastAsia="zh-CN"/>
        </w:rPr>
        <w:t>освоены.</w:t>
      </w:r>
    </w:p>
    <w:p w:rsidR="00CC47B2" w:rsidRPr="00B2474F"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подпрограммы 2</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A77262" w:rsidRPr="00B2474F">
        <w:rPr>
          <w:rFonts w:ascii="Times New Roman" w:eastAsia="Times New Roman" w:hAnsi="Times New Roman" w:cs="Times New Roman"/>
          <w:sz w:val="28"/>
          <w:szCs w:val="28"/>
          <w:lang w:eastAsia="zh-CN"/>
        </w:rPr>
        <w:t xml:space="preserve">1 из 3 </w:t>
      </w:r>
      <w:r w:rsidR="00117001" w:rsidRPr="00B2474F">
        <w:rPr>
          <w:rFonts w:ascii="Times New Roman" w:eastAsia="Times New Roman" w:hAnsi="Times New Roman" w:cs="Times New Roman"/>
          <w:sz w:val="28"/>
          <w:szCs w:val="28"/>
          <w:lang w:eastAsia="zh-CN"/>
        </w:rPr>
        <w:t>показател</w:t>
      </w:r>
      <w:r w:rsidR="00CA6E57" w:rsidRPr="00B2474F">
        <w:rPr>
          <w:rFonts w:ascii="Times New Roman" w:eastAsia="Times New Roman" w:hAnsi="Times New Roman" w:cs="Times New Roman"/>
          <w:sz w:val="28"/>
          <w:szCs w:val="28"/>
          <w:lang w:eastAsia="zh-CN"/>
        </w:rPr>
        <w:t>ей</w:t>
      </w:r>
      <w:r w:rsidRPr="00B2474F">
        <w:rPr>
          <w:rFonts w:ascii="Times New Roman" w:eastAsia="Times New Roman" w:hAnsi="Times New Roman" w:cs="Times New Roman"/>
          <w:sz w:val="28"/>
          <w:szCs w:val="28"/>
          <w:lang w:eastAsia="zh-CN"/>
        </w:rPr>
        <w:t xml:space="preserve"> задач</w:t>
      </w:r>
      <w:r w:rsidR="00117001" w:rsidRPr="00B2474F">
        <w:rPr>
          <w:rFonts w:ascii="Times New Roman" w:eastAsia="Times New Roman" w:hAnsi="Times New Roman" w:cs="Times New Roman"/>
          <w:sz w:val="28"/>
          <w:szCs w:val="28"/>
          <w:lang w:eastAsia="zh-CN"/>
        </w:rPr>
        <w:t xml:space="preserve"> </w:t>
      </w:r>
      <w:r w:rsidR="00A77262" w:rsidRPr="00B2474F">
        <w:rPr>
          <w:rFonts w:ascii="Times New Roman" w:eastAsia="Times New Roman" w:hAnsi="Times New Roman" w:cs="Times New Roman"/>
          <w:sz w:val="28"/>
          <w:szCs w:val="28"/>
          <w:lang w:eastAsia="zh-CN"/>
        </w:rPr>
        <w:t xml:space="preserve">не </w:t>
      </w:r>
      <w:r w:rsidR="00117001" w:rsidRPr="00B2474F">
        <w:rPr>
          <w:rFonts w:ascii="Times New Roman" w:eastAsia="Times New Roman" w:hAnsi="Times New Roman" w:cs="Times New Roman"/>
          <w:sz w:val="28"/>
          <w:szCs w:val="28"/>
          <w:lang w:eastAsia="zh-CN"/>
        </w:rPr>
        <w:t>исполнен</w:t>
      </w:r>
      <w:r w:rsidR="00B2474F">
        <w:rPr>
          <w:rFonts w:ascii="Times New Roman" w:eastAsia="Times New Roman" w:hAnsi="Times New Roman" w:cs="Times New Roman"/>
          <w:sz w:val="28"/>
          <w:szCs w:val="28"/>
          <w:lang w:eastAsia="zh-CN"/>
        </w:rPr>
        <w:t>.</w:t>
      </w:r>
    </w:p>
    <w:p w:rsidR="001E6F37" w:rsidRPr="009855E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855E7">
        <w:rPr>
          <w:rFonts w:ascii="Times New Roman" w:eastAsia="Times New Roman" w:hAnsi="Times New Roman" w:cs="Times New Roman"/>
          <w:sz w:val="28"/>
          <w:szCs w:val="28"/>
          <w:lang w:eastAsia="zh-CN"/>
        </w:rPr>
        <w:t xml:space="preserve">Запланированные бюджетные средства по </w:t>
      </w:r>
      <w:r w:rsidRPr="009855E7">
        <w:rPr>
          <w:rFonts w:ascii="Times New Roman" w:eastAsia="Times New Roman" w:hAnsi="Times New Roman" w:cs="Times New Roman"/>
          <w:sz w:val="28"/>
          <w:szCs w:val="28"/>
          <w:u w:val="single"/>
          <w:lang w:eastAsia="zh-CN"/>
        </w:rPr>
        <w:t>подпрограмме 3</w:t>
      </w:r>
      <w:r w:rsidR="007721C4" w:rsidRPr="009855E7">
        <w:rPr>
          <w:rFonts w:ascii="Times New Roman" w:eastAsia="Times New Roman" w:hAnsi="Times New Roman" w:cs="Times New Roman"/>
          <w:sz w:val="28"/>
          <w:szCs w:val="28"/>
          <w:lang w:eastAsia="zh-CN"/>
        </w:rPr>
        <w:t xml:space="preserve"> освоены на </w:t>
      </w:r>
      <w:r w:rsidR="00A77262" w:rsidRPr="009855E7">
        <w:rPr>
          <w:rFonts w:ascii="Times New Roman" w:eastAsia="Times New Roman" w:hAnsi="Times New Roman" w:cs="Times New Roman"/>
          <w:sz w:val="28"/>
          <w:szCs w:val="28"/>
          <w:lang w:eastAsia="zh-CN"/>
        </w:rPr>
        <w:t>100</w:t>
      </w:r>
      <w:r w:rsidRPr="009855E7">
        <w:rPr>
          <w:rFonts w:ascii="Times New Roman" w:eastAsia="Times New Roman" w:hAnsi="Times New Roman" w:cs="Times New Roman"/>
          <w:sz w:val="28"/>
          <w:szCs w:val="28"/>
          <w:lang w:eastAsia="zh-CN"/>
        </w:rPr>
        <w:t>%.</w:t>
      </w:r>
    </w:p>
    <w:p w:rsidR="001E6F37" w:rsidRPr="00B2474F"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подпрограммы 3</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B2474F" w:rsidRPr="00B2474F">
        <w:rPr>
          <w:rFonts w:ascii="Times New Roman" w:eastAsia="Times New Roman" w:hAnsi="Times New Roman" w:cs="Times New Roman"/>
          <w:sz w:val="28"/>
          <w:szCs w:val="28"/>
          <w:lang w:eastAsia="zh-CN"/>
        </w:rPr>
        <w:t xml:space="preserve">2 </w:t>
      </w:r>
      <w:r w:rsidRPr="00B2474F">
        <w:rPr>
          <w:rFonts w:ascii="Times New Roman" w:eastAsia="Times New Roman" w:hAnsi="Times New Roman" w:cs="Times New Roman"/>
          <w:sz w:val="28"/>
          <w:szCs w:val="28"/>
          <w:lang w:eastAsia="zh-CN"/>
        </w:rPr>
        <w:t xml:space="preserve">из </w:t>
      </w:r>
      <w:r w:rsidR="00CA6E57" w:rsidRPr="00B2474F">
        <w:rPr>
          <w:rFonts w:ascii="Times New Roman" w:eastAsia="Times New Roman" w:hAnsi="Times New Roman" w:cs="Times New Roman"/>
          <w:sz w:val="28"/>
          <w:szCs w:val="28"/>
          <w:lang w:eastAsia="zh-CN"/>
        </w:rPr>
        <w:t>5</w:t>
      </w:r>
      <w:r w:rsidRPr="00B2474F">
        <w:rPr>
          <w:rFonts w:ascii="Times New Roman" w:eastAsia="Times New Roman" w:hAnsi="Times New Roman" w:cs="Times New Roman"/>
          <w:sz w:val="28"/>
          <w:szCs w:val="28"/>
          <w:lang w:eastAsia="zh-CN"/>
        </w:rPr>
        <w:t xml:space="preserve"> показателей задач </w:t>
      </w:r>
      <w:r w:rsidR="00B2474F" w:rsidRPr="00B2474F">
        <w:rPr>
          <w:rFonts w:ascii="Times New Roman" w:eastAsia="Times New Roman" w:hAnsi="Times New Roman" w:cs="Times New Roman"/>
          <w:sz w:val="28"/>
          <w:szCs w:val="28"/>
          <w:lang w:eastAsia="zh-CN"/>
        </w:rPr>
        <w:t xml:space="preserve">не </w:t>
      </w:r>
      <w:r w:rsidRPr="00B2474F">
        <w:rPr>
          <w:rFonts w:ascii="Times New Roman" w:eastAsia="Times New Roman" w:hAnsi="Times New Roman" w:cs="Times New Roman"/>
          <w:sz w:val="28"/>
          <w:szCs w:val="28"/>
          <w:lang w:eastAsia="zh-CN"/>
        </w:rPr>
        <w:t xml:space="preserve">исполнен. </w:t>
      </w:r>
    </w:p>
    <w:p w:rsidR="001E6F37" w:rsidRPr="009855E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855E7">
        <w:rPr>
          <w:rFonts w:ascii="Times New Roman" w:eastAsia="Times New Roman" w:hAnsi="Times New Roman" w:cs="Times New Roman"/>
          <w:sz w:val="28"/>
          <w:szCs w:val="28"/>
          <w:lang w:eastAsia="zh-CN"/>
        </w:rPr>
        <w:t xml:space="preserve">Запланированные бюджетные средства по </w:t>
      </w:r>
      <w:r w:rsidRPr="009855E7">
        <w:rPr>
          <w:rFonts w:ascii="Times New Roman" w:eastAsia="Times New Roman" w:hAnsi="Times New Roman" w:cs="Times New Roman"/>
          <w:sz w:val="28"/>
          <w:szCs w:val="28"/>
          <w:u w:val="single"/>
          <w:lang w:eastAsia="zh-CN"/>
        </w:rPr>
        <w:t>подпрограмме 4</w:t>
      </w:r>
      <w:r w:rsidR="007721C4" w:rsidRPr="009855E7">
        <w:rPr>
          <w:rFonts w:ascii="Times New Roman" w:eastAsia="Times New Roman" w:hAnsi="Times New Roman" w:cs="Times New Roman"/>
          <w:sz w:val="28"/>
          <w:szCs w:val="28"/>
          <w:lang w:eastAsia="zh-CN"/>
        </w:rPr>
        <w:t xml:space="preserve"> освоены на </w:t>
      </w:r>
      <w:r w:rsidR="00A77262" w:rsidRPr="009855E7">
        <w:rPr>
          <w:rFonts w:ascii="Times New Roman" w:eastAsia="Times New Roman" w:hAnsi="Times New Roman" w:cs="Times New Roman"/>
          <w:sz w:val="28"/>
          <w:szCs w:val="28"/>
          <w:lang w:eastAsia="zh-CN"/>
        </w:rPr>
        <w:t>10</w:t>
      </w:r>
      <w:r w:rsidRPr="009855E7">
        <w:rPr>
          <w:rFonts w:ascii="Times New Roman" w:eastAsia="Times New Roman" w:hAnsi="Times New Roman" w:cs="Times New Roman"/>
          <w:sz w:val="28"/>
          <w:szCs w:val="28"/>
          <w:lang w:eastAsia="zh-CN"/>
        </w:rPr>
        <w:t>0%.</w:t>
      </w:r>
    </w:p>
    <w:p w:rsidR="00CC47B2" w:rsidRPr="00B2474F"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w:t>
      </w:r>
      <w:r w:rsidR="000159BF" w:rsidRPr="00B2474F">
        <w:rPr>
          <w:rFonts w:ascii="Times New Roman" w:eastAsia="Times New Roman" w:hAnsi="Times New Roman" w:cs="Times New Roman"/>
          <w:sz w:val="28"/>
          <w:szCs w:val="28"/>
          <w:lang w:eastAsia="zh-CN"/>
        </w:rPr>
        <w:t>аммы 4</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7721C4" w:rsidRPr="00B2474F">
        <w:rPr>
          <w:rFonts w:ascii="Times New Roman" w:eastAsia="Times New Roman" w:hAnsi="Times New Roman" w:cs="Times New Roman"/>
          <w:sz w:val="28"/>
          <w:szCs w:val="28"/>
          <w:lang w:eastAsia="zh-CN"/>
        </w:rPr>
        <w:t xml:space="preserve">1 из </w:t>
      </w:r>
      <w:r w:rsidRPr="00B2474F">
        <w:rPr>
          <w:rFonts w:ascii="Times New Roman" w:eastAsia="Times New Roman" w:hAnsi="Times New Roman" w:cs="Times New Roman"/>
          <w:sz w:val="28"/>
          <w:szCs w:val="28"/>
          <w:lang w:eastAsia="zh-CN"/>
        </w:rPr>
        <w:t xml:space="preserve">2 показателей задач </w:t>
      </w:r>
      <w:r w:rsidR="007721C4" w:rsidRPr="00B2474F">
        <w:rPr>
          <w:rFonts w:ascii="Times New Roman" w:eastAsia="Times New Roman" w:hAnsi="Times New Roman" w:cs="Times New Roman"/>
          <w:sz w:val="28"/>
          <w:szCs w:val="28"/>
          <w:lang w:eastAsia="zh-CN"/>
        </w:rPr>
        <w:t>не</w:t>
      </w:r>
      <w:r w:rsidR="001F1ECA" w:rsidRPr="00B2474F">
        <w:rPr>
          <w:rFonts w:ascii="Times New Roman" w:eastAsia="Times New Roman" w:hAnsi="Times New Roman" w:cs="Times New Roman"/>
          <w:sz w:val="28"/>
          <w:szCs w:val="28"/>
          <w:lang w:eastAsia="zh-CN"/>
        </w:rPr>
        <w:t xml:space="preserve"> </w:t>
      </w:r>
      <w:r w:rsidR="00B2474F">
        <w:rPr>
          <w:rFonts w:ascii="Times New Roman" w:eastAsia="Times New Roman" w:hAnsi="Times New Roman" w:cs="Times New Roman"/>
          <w:sz w:val="28"/>
          <w:szCs w:val="28"/>
          <w:lang w:eastAsia="zh-CN"/>
        </w:rPr>
        <w:t>исполнен.</w:t>
      </w:r>
    </w:p>
    <w:p w:rsidR="001E6F37"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rPr>
          <w:rFonts w:ascii="Times New Roman" w:hAnsi="Times New Roman"/>
          <w:b/>
          <w:sz w:val="28"/>
          <w:szCs w:val="28"/>
        </w:rPr>
      </w:pPr>
      <w:r w:rsidRPr="00971233">
        <w:rPr>
          <w:rFonts w:ascii="Times New Roman" w:eastAsia="Times New Roman" w:hAnsi="Times New Roman" w:cs="Times New Roman"/>
          <w:b/>
          <w:sz w:val="28"/>
          <w:szCs w:val="28"/>
        </w:rPr>
        <w:t>«</w:t>
      </w:r>
      <w:r w:rsidRPr="00971233">
        <w:rPr>
          <w:rFonts w:ascii="Times New Roman" w:hAnsi="Times New Roman"/>
          <w:b/>
          <w:sz w:val="28"/>
          <w:szCs w:val="28"/>
        </w:rPr>
        <w:t xml:space="preserve">Обеспечение безопасности населения и территории </w:t>
      </w:r>
    </w:p>
    <w:p w:rsidR="001E6F37" w:rsidRPr="00971233"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71233">
        <w:rPr>
          <w:rFonts w:ascii="Times New Roman" w:hAnsi="Times New Roman"/>
          <w:b/>
          <w:sz w:val="28"/>
          <w:szCs w:val="28"/>
        </w:rPr>
        <w:t>Липецкого муниципального района  на 2014-2020 годы</w:t>
      </w:r>
      <w:r w:rsidRPr="00971233">
        <w:rPr>
          <w:rFonts w:ascii="Times New Roman" w:eastAsia="Times New Roman" w:hAnsi="Times New Roman" w:cs="Times New Roman"/>
          <w:b/>
          <w:sz w:val="28"/>
          <w:szCs w:val="28"/>
        </w:rPr>
        <w:t xml:space="preserve">» </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B2077F">
        <w:rPr>
          <w:rFonts w:ascii="Times New Roman" w:eastAsia="Times New Roman" w:hAnsi="Times New Roman" w:cs="Times New Roman"/>
          <w:b/>
          <w:sz w:val="28"/>
          <w:szCs w:val="28"/>
        </w:rPr>
        <w:t>7</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p>
    <w:tbl>
      <w:tblPr>
        <w:tblStyle w:val="a4"/>
        <w:tblW w:w="0" w:type="auto"/>
        <w:tblLook w:val="04A0" w:firstRow="1" w:lastRow="0" w:firstColumn="1" w:lastColumn="0" w:noHBand="0" w:noVBand="1"/>
      </w:tblPr>
      <w:tblGrid>
        <w:gridCol w:w="540"/>
        <w:gridCol w:w="3304"/>
        <w:gridCol w:w="1958"/>
        <w:gridCol w:w="1921"/>
        <w:gridCol w:w="1905"/>
      </w:tblGrid>
      <w:tr w:rsidR="001E6F37" w:rsidRPr="004A12E8" w:rsidTr="00803507">
        <w:tc>
          <w:tcPr>
            <w:tcW w:w="540"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п/п</w:t>
            </w:r>
          </w:p>
        </w:tc>
        <w:tc>
          <w:tcPr>
            <w:tcW w:w="3304"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xml:space="preserve">Наименование </w:t>
            </w:r>
          </w:p>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показателей и индикаторов</w:t>
            </w:r>
          </w:p>
        </w:tc>
        <w:tc>
          <w:tcPr>
            <w:tcW w:w="1958"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4A12E8">
              <w:rPr>
                <w:rFonts w:ascii="Times New Roman" w:hAnsi="Times New Roman" w:cs="Times New Roman"/>
                <w:sz w:val="24"/>
                <w:szCs w:val="24"/>
                <w:shd w:val="clear" w:color="auto" w:fill="FFFFFF"/>
                <w:lang w:val="en-US"/>
              </w:rPr>
              <w:t>TNi</w:t>
            </w:r>
            <w:proofErr w:type="spellEnd"/>
            <w:r w:rsidRPr="004A12E8">
              <w:rPr>
                <w:rFonts w:ascii="Times New Roman" w:hAnsi="Times New Roman" w:cs="Times New Roman"/>
                <w:sz w:val="24"/>
                <w:szCs w:val="24"/>
                <w:shd w:val="clear" w:color="auto" w:fill="FFFFFF"/>
              </w:rPr>
              <w:t>)</w:t>
            </w:r>
          </w:p>
        </w:tc>
        <w:tc>
          <w:tcPr>
            <w:tcW w:w="1921"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Фактическое значение индикатора и показателя (</w:t>
            </w:r>
            <w:proofErr w:type="spellStart"/>
            <w:r w:rsidRPr="004A12E8">
              <w:rPr>
                <w:rFonts w:ascii="Times New Roman" w:hAnsi="Times New Roman" w:cs="Times New Roman"/>
                <w:sz w:val="24"/>
                <w:szCs w:val="24"/>
                <w:shd w:val="clear" w:color="auto" w:fill="FFFFFF"/>
                <w:lang w:val="en-US"/>
              </w:rPr>
              <w:t>Tfi</w:t>
            </w:r>
            <w:proofErr w:type="spellEnd"/>
            <w:r w:rsidRPr="004A12E8">
              <w:rPr>
                <w:rFonts w:ascii="Times New Roman" w:hAnsi="Times New Roman" w:cs="Times New Roman"/>
                <w:sz w:val="24"/>
                <w:szCs w:val="24"/>
                <w:shd w:val="clear" w:color="auto" w:fill="FFFFFF"/>
              </w:rPr>
              <w:t>)</w:t>
            </w:r>
          </w:p>
        </w:tc>
        <w:tc>
          <w:tcPr>
            <w:tcW w:w="1905"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xml:space="preserve">Степень достижения </w:t>
            </w:r>
            <w:proofErr w:type="spellStart"/>
            <w:r w:rsidRPr="004A12E8">
              <w:rPr>
                <w:rFonts w:ascii="Times New Roman" w:hAnsi="Times New Roman" w:cs="Times New Roman"/>
                <w:sz w:val="24"/>
                <w:szCs w:val="24"/>
                <w:shd w:val="clear" w:color="auto" w:fill="FFFFFF"/>
                <w:lang w:val="en-US"/>
              </w:rPr>
              <w:t>i</w:t>
            </w:r>
            <w:proofErr w:type="spellEnd"/>
            <w:r w:rsidRPr="004A12E8">
              <w:rPr>
                <w:rFonts w:ascii="Times New Roman" w:hAnsi="Times New Roman" w:cs="Times New Roman"/>
                <w:sz w:val="24"/>
                <w:szCs w:val="24"/>
                <w:shd w:val="clear" w:color="auto" w:fill="FFFFFF"/>
              </w:rPr>
              <w:t>-индикатора и показателя (</w:t>
            </w:r>
            <w:proofErr w:type="spellStart"/>
            <w:r w:rsidRPr="004A12E8">
              <w:rPr>
                <w:rFonts w:ascii="Times New Roman" w:hAnsi="Times New Roman" w:cs="Times New Roman"/>
                <w:sz w:val="24"/>
                <w:szCs w:val="24"/>
                <w:shd w:val="clear" w:color="auto" w:fill="FFFFFF"/>
                <w:lang w:val="en-US"/>
              </w:rPr>
              <w:t>Ei</w:t>
            </w:r>
            <w:proofErr w:type="spellEnd"/>
            <w:r w:rsidRPr="004A12E8">
              <w:rPr>
                <w:rFonts w:ascii="Times New Roman" w:hAnsi="Times New Roman" w:cs="Times New Roman"/>
                <w:sz w:val="24"/>
                <w:szCs w:val="24"/>
                <w:shd w:val="clear" w:color="auto" w:fill="FFFFFF"/>
              </w:rPr>
              <w:t>)</w:t>
            </w:r>
          </w:p>
        </w:tc>
      </w:tr>
      <w:tr w:rsidR="00803507" w:rsidRPr="004A12E8" w:rsidTr="00C4238A">
        <w:tc>
          <w:tcPr>
            <w:tcW w:w="540" w:type="dxa"/>
          </w:tcPr>
          <w:p w:rsidR="00803507" w:rsidRPr="004A12E8" w:rsidRDefault="0080350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w:t>
            </w:r>
          </w:p>
        </w:tc>
        <w:tc>
          <w:tcPr>
            <w:tcW w:w="3304" w:type="dxa"/>
            <w:vAlign w:val="bottom"/>
          </w:tcPr>
          <w:p w:rsidR="00803507" w:rsidRPr="003B74EB" w:rsidRDefault="0080350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1 Удовлетворенность населения состоянием окружающей среды</w:t>
            </w:r>
          </w:p>
        </w:tc>
        <w:tc>
          <w:tcPr>
            <w:tcW w:w="1958" w:type="dxa"/>
          </w:tcPr>
          <w:p w:rsidR="00803507" w:rsidRPr="00BA426E" w:rsidRDefault="00B2077F" w:rsidP="00F45C75">
            <w:pPr>
              <w:rPr>
                <w:rFonts w:ascii="Times New Roman" w:hAnsi="Times New Roman" w:cs="Times New Roman"/>
                <w:iCs/>
                <w:sz w:val="24"/>
                <w:szCs w:val="24"/>
              </w:rPr>
            </w:pPr>
            <w:r>
              <w:rPr>
                <w:rFonts w:ascii="Times New Roman" w:hAnsi="Times New Roman" w:cs="Times New Roman"/>
                <w:iCs/>
                <w:sz w:val="24"/>
                <w:szCs w:val="24"/>
              </w:rPr>
              <w:t>91</w:t>
            </w:r>
          </w:p>
        </w:tc>
        <w:tc>
          <w:tcPr>
            <w:tcW w:w="1921" w:type="dxa"/>
            <w:shd w:val="clear" w:color="auto" w:fill="auto"/>
          </w:tcPr>
          <w:p w:rsidR="00803507" w:rsidRPr="00C4238A" w:rsidRDefault="00C4238A" w:rsidP="00F45C75">
            <w:pPr>
              <w:rPr>
                <w:rFonts w:ascii="Times New Roman" w:hAnsi="Times New Roman" w:cs="Times New Roman"/>
                <w:iCs/>
                <w:sz w:val="24"/>
                <w:szCs w:val="24"/>
              </w:rPr>
            </w:pPr>
            <w:r w:rsidRPr="00C4238A">
              <w:rPr>
                <w:rFonts w:ascii="Times New Roman" w:hAnsi="Times New Roman" w:cs="Times New Roman"/>
                <w:iCs/>
                <w:sz w:val="24"/>
                <w:szCs w:val="24"/>
              </w:rPr>
              <w:t>90</w:t>
            </w:r>
          </w:p>
        </w:tc>
        <w:tc>
          <w:tcPr>
            <w:tcW w:w="1905" w:type="dxa"/>
          </w:tcPr>
          <w:p w:rsidR="00803507" w:rsidRPr="00BA426E"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98,9</w:t>
            </w:r>
          </w:p>
        </w:tc>
      </w:tr>
      <w:tr w:rsidR="00803507" w:rsidRPr="004A12E8" w:rsidTr="00C4238A">
        <w:tc>
          <w:tcPr>
            <w:tcW w:w="540" w:type="dxa"/>
          </w:tcPr>
          <w:p w:rsidR="00803507" w:rsidRPr="004A12E8" w:rsidRDefault="0080350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2</w:t>
            </w:r>
          </w:p>
        </w:tc>
        <w:tc>
          <w:tcPr>
            <w:tcW w:w="3304" w:type="dxa"/>
            <w:vAlign w:val="bottom"/>
          </w:tcPr>
          <w:p w:rsidR="00803507" w:rsidRPr="003B74EB" w:rsidRDefault="0080350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2                             Снижение количества лиц, погибших в результате дорожно-транспортных происшествий</w:t>
            </w:r>
          </w:p>
        </w:tc>
        <w:tc>
          <w:tcPr>
            <w:tcW w:w="1958" w:type="dxa"/>
          </w:tcPr>
          <w:p w:rsidR="00803507" w:rsidRPr="00BA426E" w:rsidRDefault="00B2077F" w:rsidP="00F45C75">
            <w:pPr>
              <w:rPr>
                <w:rFonts w:ascii="Times New Roman" w:hAnsi="Times New Roman" w:cs="Times New Roman"/>
                <w:iCs/>
                <w:sz w:val="24"/>
                <w:szCs w:val="24"/>
              </w:rPr>
            </w:pPr>
            <w:r>
              <w:rPr>
                <w:rFonts w:ascii="Times New Roman" w:hAnsi="Times New Roman" w:cs="Times New Roman"/>
                <w:iCs/>
                <w:sz w:val="24"/>
                <w:szCs w:val="24"/>
              </w:rPr>
              <w:t>15,8</w:t>
            </w:r>
          </w:p>
        </w:tc>
        <w:tc>
          <w:tcPr>
            <w:tcW w:w="1921" w:type="dxa"/>
            <w:shd w:val="clear" w:color="auto" w:fill="auto"/>
          </w:tcPr>
          <w:p w:rsidR="00803507" w:rsidRPr="00C4238A" w:rsidRDefault="00C4238A" w:rsidP="00F45C75">
            <w:pPr>
              <w:rPr>
                <w:rFonts w:ascii="Times New Roman" w:hAnsi="Times New Roman" w:cs="Times New Roman"/>
                <w:iCs/>
                <w:sz w:val="24"/>
                <w:szCs w:val="24"/>
              </w:rPr>
            </w:pPr>
            <w:r w:rsidRPr="00C4238A">
              <w:rPr>
                <w:rFonts w:ascii="Times New Roman" w:hAnsi="Times New Roman" w:cs="Times New Roman"/>
                <w:iCs/>
                <w:sz w:val="24"/>
                <w:szCs w:val="24"/>
              </w:rPr>
              <w:t>16,1</w:t>
            </w:r>
          </w:p>
        </w:tc>
        <w:tc>
          <w:tcPr>
            <w:tcW w:w="1905" w:type="dxa"/>
          </w:tcPr>
          <w:p w:rsidR="00803507" w:rsidRPr="00BA426E" w:rsidRDefault="00C4238A"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101,9</w:t>
            </w:r>
          </w:p>
        </w:tc>
      </w:tr>
      <w:tr w:rsidR="00803507" w:rsidRPr="004A12E8" w:rsidTr="00C4238A">
        <w:tc>
          <w:tcPr>
            <w:tcW w:w="540" w:type="dxa"/>
          </w:tcPr>
          <w:p w:rsidR="00803507" w:rsidRPr="004A12E8" w:rsidRDefault="0080350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3</w:t>
            </w:r>
          </w:p>
        </w:tc>
        <w:tc>
          <w:tcPr>
            <w:tcW w:w="3304" w:type="dxa"/>
            <w:vAlign w:val="bottom"/>
          </w:tcPr>
          <w:p w:rsidR="00803507" w:rsidRPr="003B74EB" w:rsidRDefault="0080350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3                                       Уровень потери населения</w:t>
            </w:r>
          </w:p>
        </w:tc>
        <w:tc>
          <w:tcPr>
            <w:tcW w:w="1958" w:type="dxa"/>
          </w:tcPr>
          <w:p w:rsidR="00803507" w:rsidRPr="00BA426E" w:rsidRDefault="00803507" w:rsidP="00F45C75">
            <w:pPr>
              <w:rPr>
                <w:rFonts w:ascii="Times New Roman" w:hAnsi="Times New Roman" w:cs="Times New Roman"/>
                <w:iCs/>
                <w:sz w:val="24"/>
                <w:szCs w:val="24"/>
              </w:rPr>
            </w:pPr>
            <w:r w:rsidRPr="00BA426E">
              <w:rPr>
                <w:rFonts w:ascii="Times New Roman" w:hAnsi="Times New Roman" w:cs="Times New Roman"/>
                <w:iCs/>
                <w:sz w:val="24"/>
                <w:szCs w:val="24"/>
              </w:rPr>
              <w:t>0,01</w:t>
            </w:r>
          </w:p>
        </w:tc>
        <w:tc>
          <w:tcPr>
            <w:tcW w:w="1921" w:type="dxa"/>
            <w:shd w:val="clear" w:color="auto" w:fill="auto"/>
          </w:tcPr>
          <w:p w:rsidR="00803507" w:rsidRPr="00C4238A" w:rsidRDefault="00803507" w:rsidP="00F45C75">
            <w:pPr>
              <w:rPr>
                <w:rFonts w:ascii="Times New Roman" w:hAnsi="Times New Roman" w:cs="Times New Roman"/>
                <w:iCs/>
                <w:sz w:val="24"/>
                <w:szCs w:val="24"/>
              </w:rPr>
            </w:pPr>
            <w:r w:rsidRPr="00C4238A">
              <w:rPr>
                <w:rFonts w:ascii="Times New Roman" w:hAnsi="Times New Roman" w:cs="Times New Roman"/>
                <w:iCs/>
                <w:sz w:val="24"/>
                <w:szCs w:val="24"/>
              </w:rPr>
              <w:t>0,0</w:t>
            </w:r>
            <w:r w:rsidR="00C4238A" w:rsidRPr="00C4238A">
              <w:rPr>
                <w:rFonts w:ascii="Times New Roman" w:hAnsi="Times New Roman" w:cs="Times New Roman"/>
                <w:iCs/>
                <w:sz w:val="24"/>
                <w:szCs w:val="24"/>
              </w:rPr>
              <w:t>2</w:t>
            </w:r>
          </w:p>
        </w:tc>
        <w:tc>
          <w:tcPr>
            <w:tcW w:w="1905" w:type="dxa"/>
          </w:tcPr>
          <w:p w:rsidR="00803507" w:rsidRPr="00BA426E"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200</w:t>
            </w:r>
          </w:p>
        </w:tc>
      </w:tr>
      <w:tr w:rsidR="001E6F37" w:rsidRPr="004A12E8" w:rsidTr="00C4238A">
        <w:tc>
          <w:tcPr>
            <w:tcW w:w="540" w:type="dxa"/>
          </w:tcPr>
          <w:p w:rsidR="001E6F37" w:rsidRPr="004A12E8" w:rsidRDefault="001E6F37"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4</w:t>
            </w:r>
          </w:p>
        </w:tc>
        <w:tc>
          <w:tcPr>
            <w:tcW w:w="3304" w:type="dxa"/>
            <w:vAlign w:val="bottom"/>
          </w:tcPr>
          <w:p w:rsidR="001E6F37" w:rsidRPr="003B74EB" w:rsidRDefault="001E6F37" w:rsidP="00F45C75">
            <w:pPr>
              <w:rPr>
                <w:rFonts w:ascii="Times New Roman" w:hAnsi="Times New Roman" w:cs="Times New Roman"/>
                <w:iCs/>
                <w:sz w:val="24"/>
                <w:szCs w:val="24"/>
              </w:rPr>
            </w:pPr>
            <w:r w:rsidRPr="003B74EB">
              <w:rPr>
                <w:rFonts w:ascii="Times New Roman" w:hAnsi="Times New Roman" w:cs="Times New Roman"/>
                <w:iCs/>
                <w:sz w:val="24"/>
                <w:szCs w:val="24"/>
              </w:rPr>
              <w:t>Индикатор 4                                         Снижения уровня проявления экстремизма</w:t>
            </w:r>
          </w:p>
        </w:tc>
        <w:tc>
          <w:tcPr>
            <w:tcW w:w="1958" w:type="dxa"/>
          </w:tcPr>
          <w:p w:rsidR="001E6F37" w:rsidRPr="00BA426E" w:rsidRDefault="000159BF" w:rsidP="00F45C75">
            <w:pPr>
              <w:rPr>
                <w:rFonts w:ascii="Times New Roman" w:hAnsi="Times New Roman" w:cs="Times New Roman"/>
                <w:iCs/>
                <w:sz w:val="24"/>
                <w:szCs w:val="24"/>
              </w:rPr>
            </w:pPr>
            <w:r w:rsidRPr="00BA426E">
              <w:rPr>
                <w:rFonts w:ascii="Times New Roman" w:hAnsi="Times New Roman" w:cs="Times New Roman"/>
                <w:iCs/>
                <w:sz w:val="24"/>
                <w:szCs w:val="24"/>
              </w:rPr>
              <w:t>0,0</w:t>
            </w:r>
            <w:r w:rsidR="00B2077F">
              <w:rPr>
                <w:rFonts w:ascii="Times New Roman" w:hAnsi="Times New Roman" w:cs="Times New Roman"/>
                <w:iCs/>
                <w:sz w:val="24"/>
                <w:szCs w:val="24"/>
              </w:rPr>
              <w:t>3</w:t>
            </w:r>
          </w:p>
        </w:tc>
        <w:tc>
          <w:tcPr>
            <w:tcW w:w="1921" w:type="dxa"/>
            <w:shd w:val="clear" w:color="auto" w:fill="auto"/>
          </w:tcPr>
          <w:p w:rsidR="001E6F37" w:rsidRPr="00C4238A" w:rsidRDefault="001E6F37" w:rsidP="00F45C75">
            <w:pPr>
              <w:rPr>
                <w:rFonts w:ascii="Times New Roman" w:hAnsi="Times New Roman" w:cs="Times New Roman"/>
                <w:sz w:val="24"/>
                <w:szCs w:val="24"/>
              </w:rPr>
            </w:pPr>
            <w:r w:rsidRPr="00C4238A">
              <w:rPr>
                <w:rFonts w:ascii="Times New Roman" w:hAnsi="Times New Roman" w:cs="Times New Roman"/>
                <w:sz w:val="24"/>
                <w:szCs w:val="24"/>
              </w:rPr>
              <w:t>0,0</w:t>
            </w:r>
            <w:r w:rsidR="00C4238A" w:rsidRPr="00C4238A">
              <w:rPr>
                <w:rFonts w:ascii="Times New Roman" w:hAnsi="Times New Roman" w:cs="Times New Roman"/>
                <w:sz w:val="24"/>
                <w:szCs w:val="24"/>
              </w:rPr>
              <w:t>2</w:t>
            </w:r>
          </w:p>
        </w:tc>
        <w:tc>
          <w:tcPr>
            <w:tcW w:w="1905" w:type="dxa"/>
          </w:tcPr>
          <w:p w:rsidR="001E6F37" w:rsidRPr="00BA426E" w:rsidRDefault="00C4238A"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66,</w:t>
            </w:r>
            <w:r w:rsidR="00F64FC5">
              <w:rPr>
                <w:rFonts w:ascii="Times New Roman" w:hAnsi="Times New Roman" w:cs="Times New Roman"/>
                <w:sz w:val="24"/>
                <w:szCs w:val="24"/>
              </w:rPr>
              <w:t>7</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5</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муниципальной программы Снижение количества несанкционированных свалок и объектов размещения отходов</w:t>
            </w:r>
          </w:p>
        </w:tc>
        <w:tc>
          <w:tcPr>
            <w:tcW w:w="1958" w:type="dxa"/>
          </w:tcPr>
          <w:p w:rsidR="00B5418D" w:rsidRPr="00BA426E" w:rsidRDefault="00B2077F" w:rsidP="00F45C75">
            <w:pPr>
              <w:rPr>
                <w:rFonts w:ascii="Times New Roman" w:hAnsi="Times New Roman" w:cs="Times New Roman"/>
                <w:sz w:val="24"/>
                <w:szCs w:val="24"/>
              </w:rPr>
            </w:pPr>
            <w:r>
              <w:rPr>
                <w:rFonts w:ascii="Times New Roman" w:hAnsi="Times New Roman" w:cs="Times New Roman"/>
                <w:sz w:val="24"/>
                <w:szCs w:val="24"/>
              </w:rPr>
              <w:t>67</w:t>
            </w:r>
          </w:p>
        </w:tc>
        <w:tc>
          <w:tcPr>
            <w:tcW w:w="1921" w:type="dxa"/>
            <w:shd w:val="clear" w:color="auto" w:fill="auto"/>
          </w:tcPr>
          <w:p w:rsidR="00B5418D"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76</w:t>
            </w:r>
          </w:p>
        </w:tc>
        <w:tc>
          <w:tcPr>
            <w:tcW w:w="1905" w:type="dxa"/>
          </w:tcPr>
          <w:p w:rsidR="00B5418D" w:rsidRPr="00BA426E" w:rsidRDefault="00C4238A"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113,4</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6</w:t>
            </w:r>
          </w:p>
        </w:tc>
        <w:tc>
          <w:tcPr>
            <w:tcW w:w="3304" w:type="dxa"/>
          </w:tcPr>
          <w:p w:rsidR="009B5714"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 xml:space="preserve">Показатель 1 задачи 1 подпрограммы 1  </w:t>
            </w:r>
          </w:p>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 xml:space="preserve">Количество несанкционированных свалок </w:t>
            </w:r>
            <w:r w:rsidRPr="003B74EB">
              <w:rPr>
                <w:rFonts w:ascii="Times New Roman" w:hAnsi="Times New Roman" w:cs="Times New Roman"/>
                <w:sz w:val="24"/>
                <w:szCs w:val="24"/>
              </w:rPr>
              <w:lastRenderedPageBreak/>
              <w:t>и объектов размещения отходов</w:t>
            </w:r>
          </w:p>
        </w:tc>
        <w:tc>
          <w:tcPr>
            <w:tcW w:w="1958" w:type="dxa"/>
          </w:tcPr>
          <w:p w:rsidR="00B5418D" w:rsidRPr="003B74EB" w:rsidRDefault="00B2077F" w:rsidP="00F45C75">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1921" w:type="dxa"/>
            <w:shd w:val="clear" w:color="auto" w:fill="auto"/>
          </w:tcPr>
          <w:p w:rsidR="00B5418D" w:rsidRPr="00C4238A" w:rsidRDefault="00B5418D" w:rsidP="00F45C75">
            <w:pPr>
              <w:rPr>
                <w:rFonts w:ascii="Times New Roman" w:hAnsi="Times New Roman" w:cs="Times New Roman"/>
                <w:sz w:val="24"/>
                <w:szCs w:val="24"/>
              </w:rPr>
            </w:pPr>
            <w:r w:rsidRPr="00C4238A">
              <w:rPr>
                <w:rFonts w:ascii="Times New Roman" w:hAnsi="Times New Roman" w:cs="Times New Roman"/>
                <w:sz w:val="24"/>
                <w:szCs w:val="24"/>
              </w:rPr>
              <w:t>8</w:t>
            </w:r>
          </w:p>
        </w:tc>
        <w:tc>
          <w:tcPr>
            <w:tcW w:w="1905" w:type="dxa"/>
          </w:tcPr>
          <w:p w:rsidR="00B5418D"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114,3</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lastRenderedPageBreak/>
              <w:t>7</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1 Увеличение количества проводимых конкурсов и субботников</w:t>
            </w:r>
          </w:p>
        </w:tc>
        <w:tc>
          <w:tcPr>
            <w:tcW w:w="1958" w:type="dxa"/>
          </w:tcPr>
          <w:p w:rsidR="00B5418D" w:rsidRPr="003B74EB" w:rsidRDefault="00B2077F" w:rsidP="00F45C75">
            <w:pPr>
              <w:rPr>
                <w:rFonts w:ascii="Times New Roman" w:hAnsi="Times New Roman" w:cs="Times New Roman"/>
                <w:sz w:val="24"/>
                <w:szCs w:val="24"/>
              </w:rPr>
            </w:pPr>
            <w:r>
              <w:rPr>
                <w:rFonts w:ascii="Times New Roman" w:hAnsi="Times New Roman" w:cs="Times New Roman"/>
                <w:sz w:val="24"/>
                <w:szCs w:val="24"/>
              </w:rPr>
              <w:t>12</w:t>
            </w:r>
          </w:p>
        </w:tc>
        <w:tc>
          <w:tcPr>
            <w:tcW w:w="1921" w:type="dxa"/>
            <w:shd w:val="clear" w:color="auto" w:fill="auto"/>
          </w:tcPr>
          <w:p w:rsidR="00B5418D" w:rsidRPr="00C4238A" w:rsidRDefault="00B5418D" w:rsidP="00F45C75">
            <w:pPr>
              <w:rPr>
                <w:rFonts w:ascii="Times New Roman" w:hAnsi="Times New Roman" w:cs="Times New Roman"/>
                <w:sz w:val="24"/>
                <w:szCs w:val="24"/>
              </w:rPr>
            </w:pPr>
            <w:r w:rsidRPr="00C4238A">
              <w:rPr>
                <w:rFonts w:ascii="Times New Roman" w:hAnsi="Times New Roman" w:cs="Times New Roman"/>
                <w:sz w:val="24"/>
                <w:szCs w:val="24"/>
              </w:rPr>
              <w:t>1</w:t>
            </w:r>
            <w:r w:rsidR="00C4238A" w:rsidRPr="00C4238A">
              <w:rPr>
                <w:rFonts w:ascii="Times New Roman" w:hAnsi="Times New Roman" w:cs="Times New Roman"/>
                <w:sz w:val="24"/>
                <w:szCs w:val="24"/>
              </w:rPr>
              <w:t>5</w:t>
            </w:r>
          </w:p>
        </w:tc>
        <w:tc>
          <w:tcPr>
            <w:tcW w:w="1905" w:type="dxa"/>
          </w:tcPr>
          <w:p w:rsidR="00B5418D" w:rsidRPr="003B74EB" w:rsidRDefault="00B5418D" w:rsidP="00F45C75">
            <w:pPr>
              <w:widowControl w:val="0"/>
              <w:autoSpaceDE w:val="0"/>
              <w:autoSpaceDN w:val="0"/>
              <w:adjustRightInd w:val="0"/>
              <w:rPr>
                <w:rFonts w:ascii="Times New Roman" w:hAnsi="Times New Roman" w:cs="Times New Roman"/>
                <w:sz w:val="24"/>
                <w:szCs w:val="24"/>
              </w:rPr>
            </w:pPr>
            <w:r w:rsidRPr="003B74EB">
              <w:rPr>
                <w:rFonts w:ascii="Times New Roman" w:hAnsi="Times New Roman" w:cs="Times New Roman"/>
                <w:sz w:val="24"/>
                <w:szCs w:val="24"/>
              </w:rPr>
              <w:t>1</w:t>
            </w:r>
            <w:r w:rsidR="00C4238A">
              <w:rPr>
                <w:rFonts w:ascii="Times New Roman" w:hAnsi="Times New Roman" w:cs="Times New Roman"/>
                <w:sz w:val="24"/>
                <w:szCs w:val="24"/>
              </w:rPr>
              <w:t>25</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8</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муниципальной программы Снижение количества дорожно-транспортных происшествий с пострадавшими</w:t>
            </w:r>
          </w:p>
        </w:tc>
        <w:tc>
          <w:tcPr>
            <w:tcW w:w="1958" w:type="dxa"/>
          </w:tcPr>
          <w:p w:rsidR="00B5418D" w:rsidRPr="003B74EB" w:rsidRDefault="00B2077F" w:rsidP="00F45C75">
            <w:pPr>
              <w:rPr>
                <w:rFonts w:ascii="Times New Roman" w:hAnsi="Times New Roman" w:cs="Times New Roman"/>
                <w:sz w:val="24"/>
                <w:szCs w:val="24"/>
              </w:rPr>
            </w:pPr>
            <w:r>
              <w:rPr>
                <w:rFonts w:ascii="Times New Roman" w:hAnsi="Times New Roman" w:cs="Times New Roman"/>
                <w:sz w:val="24"/>
                <w:szCs w:val="24"/>
              </w:rPr>
              <w:t>20</w:t>
            </w:r>
          </w:p>
        </w:tc>
        <w:tc>
          <w:tcPr>
            <w:tcW w:w="1921" w:type="dxa"/>
            <w:shd w:val="clear" w:color="auto" w:fill="auto"/>
          </w:tcPr>
          <w:p w:rsidR="00B5418D"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18</w:t>
            </w:r>
          </w:p>
        </w:tc>
        <w:tc>
          <w:tcPr>
            <w:tcW w:w="1905" w:type="dxa"/>
          </w:tcPr>
          <w:p w:rsidR="00B5418D"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9</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2 Количество дорожно- транспортных происшествий с пострадавшими</w:t>
            </w:r>
          </w:p>
        </w:tc>
        <w:tc>
          <w:tcPr>
            <w:tcW w:w="1958"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14</w:t>
            </w:r>
            <w:r w:rsidR="00B2077F">
              <w:rPr>
                <w:rFonts w:ascii="Times New Roman" w:hAnsi="Times New Roman" w:cs="Times New Roman"/>
                <w:sz w:val="24"/>
                <w:szCs w:val="24"/>
              </w:rPr>
              <w:t>0</w:t>
            </w:r>
          </w:p>
        </w:tc>
        <w:tc>
          <w:tcPr>
            <w:tcW w:w="1921" w:type="dxa"/>
            <w:shd w:val="clear" w:color="auto" w:fill="auto"/>
          </w:tcPr>
          <w:p w:rsidR="00B5418D"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90</w:t>
            </w:r>
          </w:p>
        </w:tc>
        <w:tc>
          <w:tcPr>
            <w:tcW w:w="1905" w:type="dxa"/>
          </w:tcPr>
          <w:p w:rsidR="00B5418D"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64,3</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10</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2 Снижение числа дорожно- транспортных происшествий</w:t>
            </w:r>
          </w:p>
        </w:tc>
        <w:tc>
          <w:tcPr>
            <w:tcW w:w="1958" w:type="dxa"/>
          </w:tcPr>
          <w:p w:rsidR="003B74EB" w:rsidRPr="003B74EB" w:rsidRDefault="00B2077F" w:rsidP="00F45C75">
            <w:pPr>
              <w:rPr>
                <w:rFonts w:ascii="Times New Roman" w:hAnsi="Times New Roman" w:cs="Times New Roman"/>
                <w:sz w:val="24"/>
                <w:szCs w:val="24"/>
              </w:rPr>
            </w:pPr>
            <w:r>
              <w:rPr>
                <w:rFonts w:ascii="Times New Roman" w:hAnsi="Times New Roman" w:cs="Times New Roman"/>
                <w:sz w:val="24"/>
                <w:szCs w:val="24"/>
              </w:rPr>
              <w:t>8,6</w:t>
            </w:r>
          </w:p>
        </w:tc>
        <w:tc>
          <w:tcPr>
            <w:tcW w:w="1921" w:type="dxa"/>
            <w:shd w:val="clear" w:color="auto" w:fill="auto"/>
          </w:tcPr>
          <w:p w:rsidR="003B74EB"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7,5</w:t>
            </w:r>
          </w:p>
        </w:tc>
        <w:tc>
          <w:tcPr>
            <w:tcW w:w="1905" w:type="dxa"/>
          </w:tcPr>
          <w:p w:rsidR="003B74EB"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87,2</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11</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подпрограммы 2 Снижение числа дорожно- транспортных происшествий с участием детей в возрасте до 16 лет</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33,4</w:t>
            </w:r>
          </w:p>
        </w:tc>
        <w:tc>
          <w:tcPr>
            <w:tcW w:w="1921" w:type="dxa"/>
            <w:shd w:val="clear" w:color="auto" w:fill="auto"/>
          </w:tcPr>
          <w:p w:rsidR="003B74EB"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44,3</w:t>
            </w:r>
          </w:p>
        </w:tc>
        <w:tc>
          <w:tcPr>
            <w:tcW w:w="1905" w:type="dxa"/>
          </w:tcPr>
          <w:p w:rsidR="003B74EB" w:rsidRPr="003B74EB" w:rsidRDefault="00C4238A"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132,6</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12</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муниципальной программы Уровень оснащения сил районного звена РСЧС</w:t>
            </w:r>
          </w:p>
        </w:tc>
        <w:tc>
          <w:tcPr>
            <w:tcW w:w="1958" w:type="dxa"/>
          </w:tcPr>
          <w:p w:rsidR="003B74EB" w:rsidRPr="003B74EB" w:rsidRDefault="00B2077F" w:rsidP="00F45C75">
            <w:pPr>
              <w:rPr>
                <w:rFonts w:ascii="Times New Roman" w:hAnsi="Times New Roman" w:cs="Times New Roman"/>
                <w:sz w:val="24"/>
                <w:szCs w:val="24"/>
              </w:rPr>
            </w:pPr>
            <w:r>
              <w:rPr>
                <w:rFonts w:ascii="Times New Roman" w:hAnsi="Times New Roman" w:cs="Times New Roman"/>
                <w:sz w:val="24"/>
                <w:szCs w:val="24"/>
              </w:rPr>
              <w:t>80</w:t>
            </w:r>
          </w:p>
        </w:tc>
        <w:tc>
          <w:tcPr>
            <w:tcW w:w="1921" w:type="dxa"/>
            <w:shd w:val="clear" w:color="auto" w:fill="auto"/>
          </w:tcPr>
          <w:p w:rsidR="003B74EB"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79</w:t>
            </w:r>
          </w:p>
        </w:tc>
        <w:tc>
          <w:tcPr>
            <w:tcW w:w="1905" w:type="dxa"/>
          </w:tcPr>
          <w:p w:rsidR="003B74EB" w:rsidRPr="003B74EB" w:rsidRDefault="00C4238A"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98,7</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13</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3 Доля обученности сил РСЧС</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92</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9</w:t>
            </w:r>
            <w:r w:rsidR="00C4238A" w:rsidRPr="00C4238A">
              <w:rPr>
                <w:rFonts w:ascii="Times New Roman" w:hAnsi="Times New Roman" w:cs="Times New Roman"/>
                <w:sz w:val="24"/>
                <w:szCs w:val="24"/>
              </w:rPr>
              <w:t>2</w:t>
            </w:r>
          </w:p>
        </w:tc>
        <w:tc>
          <w:tcPr>
            <w:tcW w:w="1905" w:type="dxa"/>
          </w:tcPr>
          <w:p w:rsidR="003B74EB"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14</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2 задачи 1 подпрограммы 3 Обеспеченность района мобильными пунктами временного размещения населения</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100</w:t>
            </w:r>
          </w:p>
        </w:tc>
        <w:tc>
          <w:tcPr>
            <w:tcW w:w="1905" w:type="dxa"/>
          </w:tcPr>
          <w:p w:rsidR="003B74EB" w:rsidRPr="003B74EB" w:rsidRDefault="003B74EB" w:rsidP="00F45C75">
            <w:pPr>
              <w:widowControl w:val="0"/>
              <w:autoSpaceDE w:val="0"/>
              <w:autoSpaceDN w:val="0"/>
              <w:adjustRightInd w:val="0"/>
              <w:rPr>
                <w:rFonts w:ascii="Times New Roman" w:hAnsi="Times New Roman" w:cs="Times New Roman"/>
                <w:sz w:val="24"/>
                <w:szCs w:val="24"/>
              </w:rPr>
            </w:pPr>
            <w:r w:rsidRPr="003B74EB">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15</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3 задачи 1 подпрограммы 3 Доля обученного неработающего населения действиям при ЧС</w:t>
            </w:r>
          </w:p>
        </w:tc>
        <w:tc>
          <w:tcPr>
            <w:tcW w:w="1958" w:type="dxa"/>
          </w:tcPr>
          <w:p w:rsidR="003B74EB" w:rsidRPr="003B74EB" w:rsidRDefault="00B2077F" w:rsidP="00F45C75">
            <w:pPr>
              <w:rPr>
                <w:rFonts w:ascii="Times New Roman" w:hAnsi="Times New Roman" w:cs="Times New Roman"/>
                <w:sz w:val="24"/>
                <w:szCs w:val="24"/>
              </w:rPr>
            </w:pPr>
            <w:r>
              <w:rPr>
                <w:rFonts w:ascii="Times New Roman" w:hAnsi="Times New Roman" w:cs="Times New Roman"/>
                <w:sz w:val="24"/>
                <w:szCs w:val="24"/>
              </w:rPr>
              <w:t>35</w:t>
            </w:r>
          </w:p>
        </w:tc>
        <w:tc>
          <w:tcPr>
            <w:tcW w:w="1921" w:type="dxa"/>
            <w:shd w:val="clear" w:color="auto" w:fill="auto"/>
          </w:tcPr>
          <w:p w:rsidR="003B74EB"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33</w:t>
            </w:r>
          </w:p>
        </w:tc>
        <w:tc>
          <w:tcPr>
            <w:tcW w:w="1905" w:type="dxa"/>
          </w:tcPr>
          <w:p w:rsidR="003B74EB"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94,3</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16</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3 Уровень готовности системы оповещения населения</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100</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подпрограммы 3 Сокращение времени проведения спасательных работ</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w:t>
            </w:r>
            <w:r w:rsidR="00B2077F">
              <w:rPr>
                <w:rFonts w:ascii="Times New Roman" w:hAnsi="Times New Roman" w:cs="Times New Roman"/>
                <w:sz w:val="24"/>
                <w:szCs w:val="24"/>
              </w:rPr>
              <w:t>5</w:t>
            </w:r>
          </w:p>
        </w:tc>
        <w:tc>
          <w:tcPr>
            <w:tcW w:w="1921" w:type="dxa"/>
            <w:shd w:val="clear" w:color="auto" w:fill="auto"/>
          </w:tcPr>
          <w:p w:rsidR="003B74EB"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13</w:t>
            </w:r>
          </w:p>
        </w:tc>
        <w:tc>
          <w:tcPr>
            <w:tcW w:w="1905" w:type="dxa"/>
          </w:tcPr>
          <w:p w:rsidR="003B74EB" w:rsidRPr="003B74EB" w:rsidRDefault="00C4238A"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w:t>
            </w:r>
            <w:r w:rsidR="00F64FC5">
              <w:rPr>
                <w:rFonts w:ascii="Times New Roman" w:hAnsi="Times New Roman" w:cs="Times New Roman"/>
                <w:sz w:val="24"/>
                <w:szCs w:val="24"/>
              </w:rPr>
              <w:t>7</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18</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4 муниципальной программы Число зарегистрированных преступлений экстремистского характера на 1 тыс. жителей района</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0,04</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0,04</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4 Число зарегистрированных преступлений экстремистского характера</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&lt;=   2</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&lt;=   2</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2 задачи 1 подпрограммы 4 Уровень оснащенности системами видеонаблюдения в муниципальных учреждениях с массовым пребыванием людей</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C4238A" w:rsidP="00F45C75">
            <w:pPr>
              <w:rPr>
                <w:rFonts w:ascii="Times New Roman" w:hAnsi="Times New Roman" w:cs="Times New Roman"/>
                <w:sz w:val="24"/>
                <w:szCs w:val="24"/>
              </w:rPr>
            </w:pPr>
            <w:r w:rsidRPr="00C4238A">
              <w:rPr>
                <w:rFonts w:ascii="Times New Roman" w:hAnsi="Times New Roman" w:cs="Times New Roman"/>
                <w:sz w:val="24"/>
                <w:szCs w:val="24"/>
              </w:rPr>
              <w:t>64</w:t>
            </w:r>
          </w:p>
        </w:tc>
        <w:tc>
          <w:tcPr>
            <w:tcW w:w="1905" w:type="dxa"/>
          </w:tcPr>
          <w:p w:rsidR="003B74EB" w:rsidRPr="003B74EB" w:rsidRDefault="00C4238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w:t>
            </w:r>
          </w:p>
        </w:tc>
      </w:tr>
      <w:tr w:rsidR="00E57BC0" w:rsidRPr="004A12E8" w:rsidTr="00E57BC0">
        <w:tc>
          <w:tcPr>
            <w:tcW w:w="7723" w:type="dxa"/>
            <w:gridSpan w:val="4"/>
          </w:tcPr>
          <w:p w:rsidR="00E57BC0" w:rsidRPr="00C4238A" w:rsidRDefault="00E57BC0" w:rsidP="00F45C75">
            <w:pPr>
              <w:rPr>
                <w:rFonts w:ascii="Times New Roman" w:hAnsi="Times New Roman" w:cs="Times New Roman"/>
                <w:sz w:val="24"/>
                <w:szCs w:val="24"/>
              </w:rPr>
            </w:pPr>
          </w:p>
        </w:tc>
        <w:tc>
          <w:tcPr>
            <w:tcW w:w="1905" w:type="dxa"/>
          </w:tcPr>
          <w:p w:rsidR="00E57BC0" w:rsidRDefault="00E57BC0"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2038</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Расчет результативности реализации муниципальной программы в целом</w:t>
      </w:r>
      <w:r w:rsidRPr="004279EB">
        <w:rPr>
          <w:rFonts w:ascii="Times New Roman" w:eastAsia="Times New Roman" w:hAnsi="Times New Roman" w:cs="Times New Roman"/>
          <w:noProof/>
          <w:position w:val="-24"/>
          <w:sz w:val="28"/>
          <w:szCs w:val="28"/>
        </w:rPr>
        <w:drawing>
          <wp:inline distT="0" distB="0" distL="0" distR="0" wp14:anchorId="65F12509" wp14:editId="6F26B8C9">
            <wp:extent cx="1104900" cy="60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115ABE"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E57BC0">
        <w:rPr>
          <w:rFonts w:ascii="Times New Roman" w:eastAsia="Times New Roman" w:hAnsi="Times New Roman" w:cs="Times New Roman"/>
          <w:sz w:val="28"/>
          <w:szCs w:val="28"/>
        </w:rPr>
        <w:t>Е=</w:t>
      </w:r>
      <w:r w:rsidR="00E57BC0" w:rsidRPr="00E57BC0">
        <w:rPr>
          <w:rFonts w:ascii="Times New Roman" w:eastAsia="Times New Roman" w:hAnsi="Times New Roman" w:cs="Times New Roman"/>
          <w:sz w:val="28"/>
          <w:szCs w:val="28"/>
        </w:rPr>
        <w:t>2038</w:t>
      </w:r>
      <w:r w:rsidR="001E6F37" w:rsidRPr="00E57BC0">
        <w:rPr>
          <w:rFonts w:ascii="Times New Roman" w:eastAsia="Times New Roman" w:hAnsi="Times New Roman" w:cs="Times New Roman"/>
          <w:sz w:val="28"/>
          <w:szCs w:val="28"/>
        </w:rPr>
        <w:t>/</w:t>
      </w:r>
      <w:r w:rsidR="00B57D3D" w:rsidRPr="00E57BC0">
        <w:rPr>
          <w:rFonts w:ascii="Times New Roman" w:eastAsia="Times New Roman" w:hAnsi="Times New Roman" w:cs="Times New Roman"/>
          <w:sz w:val="28"/>
          <w:szCs w:val="28"/>
        </w:rPr>
        <w:t>20</w:t>
      </w:r>
      <w:r w:rsidRPr="00E57BC0">
        <w:rPr>
          <w:rFonts w:ascii="Times New Roman" w:eastAsia="Times New Roman" w:hAnsi="Times New Roman" w:cs="Times New Roman"/>
          <w:sz w:val="28"/>
          <w:szCs w:val="28"/>
        </w:rPr>
        <w:t>х100%=1</w:t>
      </w:r>
      <w:r w:rsidR="00E57BC0" w:rsidRPr="00E57BC0">
        <w:rPr>
          <w:rFonts w:ascii="Times New Roman" w:eastAsia="Times New Roman" w:hAnsi="Times New Roman" w:cs="Times New Roman"/>
          <w:sz w:val="28"/>
          <w:szCs w:val="28"/>
        </w:rPr>
        <w:t>01,9</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58"/>
        <w:gridCol w:w="2060"/>
        <w:gridCol w:w="2060"/>
        <w:gridCol w:w="1910"/>
      </w:tblGrid>
      <w:tr w:rsidR="001E6F37" w:rsidRPr="009F1A81" w:rsidTr="00823D3F">
        <w:tc>
          <w:tcPr>
            <w:tcW w:w="54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п/п</w:t>
            </w:r>
          </w:p>
        </w:tc>
        <w:tc>
          <w:tcPr>
            <w:tcW w:w="3058"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xml:space="preserve">Наименование </w:t>
            </w:r>
          </w:p>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мероприятий</w:t>
            </w:r>
          </w:p>
        </w:tc>
        <w:tc>
          <w:tcPr>
            <w:tcW w:w="206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Фактическое использование бюджетных ассигнований на реализацию МП в соответствующем периоде (ЗФ)</w:t>
            </w:r>
          </w:p>
        </w:tc>
        <w:tc>
          <w:tcPr>
            <w:tcW w:w="191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Полнота использования бюджетных ассигнований (П)</w:t>
            </w:r>
          </w:p>
        </w:tc>
      </w:tr>
      <w:tr w:rsidR="00823D3F" w:rsidRPr="009F1A81" w:rsidTr="00823D3F">
        <w:tc>
          <w:tcPr>
            <w:tcW w:w="540" w:type="dxa"/>
          </w:tcPr>
          <w:p w:rsidR="00823D3F" w:rsidRPr="009F1A81" w:rsidRDefault="00823D3F"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1</w:t>
            </w:r>
          </w:p>
        </w:tc>
        <w:tc>
          <w:tcPr>
            <w:tcW w:w="3058" w:type="dxa"/>
          </w:tcPr>
          <w:p w:rsidR="00823D3F" w:rsidRPr="008B1EF2" w:rsidRDefault="00823D3F"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1 подпрограммы 1 Ликвидация свалок</w:t>
            </w:r>
          </w:p>
        </w:tc>
        <w:tc>
          <w:tcPr>
            <w:tcW w:w="2060" w:type="dxa"/>
          </w:tcPr>
          <w:p w:rsidR="00823D3F" w:rsidRPr="008B1EF2" w:rsidRDefault="00F5126E" w:rsidP="00F45C75">
            <w:pPr>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823D3F" w:rsidRPr="00F5126E" w:rsidRDefault="00F5126E" w:rsidP="00F45C75">
            <w:pPr>
              <w:rPr>
                <w:rFonts w:ascii="Times New Roman" w:hAnsi="Times New Roman" w:cs="Times New Roman"/>
                <w:sz w:val="24"/>
                <w:szCs w:val="24"/>
              </w:rPr>
            </w:pPr>
            <w:r w:rsidRPr="00F5126E">
              <w:rPr>
                <w:rFonts w:ascii="Times New Roman" w:hAnsi="Times New Roman" w:cs="Times New Roman"/>
                <w:sz w:val="24"/>
                <w:szCs w:val="24"/>
              </w:rPr>
              <w:t>0</w:t>
            </w:r>
          </w:p>
        </w:tc>
        <w:tc>
          <w:tcPr>
            <w:tcW w:w="1910" w:type="dxa"/>
          </w:tcPr>
          <w:p w:rsidR="00823D3F" w:rsidRPr="008B1EF2" w:rsidRDefault="00FF6FF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823D3F">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sz w:val="24"/>
                <w:szCs w:val="24"/>
              </w:rPr>
              <w:t>Основное мероприятие 2 подпрограммы 1 Организация природоохранных мероприятий (конкурсов рисунка, субботников среди школьников и прочее)</w:t>
            </w:r>
          </w:p>
        </w:tc>
        <w:tc>
          <w:tcPr>
            <w:tcW w:w="2060" w:type="dxa"/>
          </w:tcPr>
          <w:p w:rsidR="008B1EF2" w:rsidRPr="008B1EF2" w:rsidRDefault="009223B8" w:rsidP="00F45C75">
            <w:pPr>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8B1EF2" w:rsidRPr="00F5126E" w:rsidRDefault="009223B8" w:rsidP="00F45C75">
            <w:pPr>
              <w:rPr>
                <w:rFonts w:ascii="Times New Roman" w:hAnsi="Times New Roman" w:cs="Times New Roman"/>
                <w:sz w:val="24"/>
                <w:szCs w:val="24"/>
              </w:rPr>
            </w:pPr>
            <w:r>
              <w:rPr>
                <w:rFonts w:ascii="Times New Roman" w:hAnsi="Times New Roman" w:cs="Times New Roman"/>
                <w:sz w:val="24"/>
                <w:szCs w:val="24"/>
              </w:rPr>
              <w:t>-</w:t>
            </w:r>
          </w:p>
        </w:tc>
        <w:tc>
          <w:tcPr>
            <w:tcW w:w="1910" w:type="dxa"/>
          </w:tcPr>
          <w:p w:rsidR="008B1EF2" w:rsidRPr="008B1EF2" w:rsidRDefault="009223B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 xml:space="preserve">Основное мероприятие 3 подпрограммы 2 Оснащение дошкольных образовательных </w:t>
            </w:r>
            <w:r w:rsidRPr="008B1EF2">
              <w:rPr>
                <w:rFonts w:ascii="Times New Roman" w:hAnsi="Times New Roman" w:cs="Times New Roman"/>
                <w:color w:val="000000"/>
                <w:sz w:val="24"/>
                <w:szCs w:val="24"/>
              </w:rPr>
              <w:lastRenderedPageBreak/>
              <w:t>учреждений оборудованием, позволяющим в игровой форме формировать навыки безопасного поведения на улично-дорожной сети</w:t>
            </w:r>
          </w:p>
        </w:tc>
        <w:tc>
          <w:tcPr>
            <w:tcW w:w="2060" w:type="dxa"/>
          </w:tcPr>
          <w:p w:rsidR="008B1EF2" w:rsidRPr="008B1EF2" w:rsidRDefault="008B1EF2" w:rsidP="00F45C75">
            <w:pPr>
              <w:widowControl w:val="0"/>
              <w:autoSpaceDE w:val="0"/>
              <w:autoSpaceDN w:val="0"/>
              <w:adjustRightInd w:val="0"/>
              <w:rPr>
                <w:rFonts w:ascii="Times New Roman" w:hAnsi="Times New Roman" w:cs="Times New Roman"/>
                <w:sz w:val="24"/>
                <w:szCs w:val="24"/>
              </w:rPr>
            </w:pPr>
            <w:r w:rsidRPr="008B1EF2">
              <w:rPr>
                <w:rFonts w:ascii="Times New Roman" w:hAnsi="Times New Roman" w:cs="Times New Roman"/>
                <w:sz w:val="24"/>
                <w:szCs w:val="24"/>
              </w:rPr>
              <w:lastRenderedPageBreak/>
              <w:t>10</w:t>
            </w:r>
          </w:p>
        </w:tc>
        <w:tc>
          <w:tcPr>
            <w:tcW w:w="2060" w:type="dxa"/>
          </w:tcPr>
          <w:p w:rsidR="008B1EF2" w:rsidRPr="00F5126E" w:rsidRDefault="00F5126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10" w:type="dxa"/>
          </w:tcPr>
          <w:p w:rsidR="008B1EF2" w:rsidRPr="008B1EF2" w:rsidRDefault="00FF6FF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FF6FF9">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4</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1 подпрограммы 3 Обучение и поддержание в постоянной готовности сил районного звена РСЧС</w:t>
            </w:r>
          </w:p>
        </w:tc>
        <w:tc>
          <w:tcPr>
            <w:tcW w:w="2060" w:type="dxa"/>
            <w:shd w:val="clear" w:color="auto" w:fill="auto"/>
          </w:tcPr>
          <w:p w:rsidR="008B1EF2" w:rsidRPr="0081118F" w:rsidRDefault="00F5126E" w:rsidP="00F45C75">
            <w:pPr>
              <w:rPr>
                <w:rFonts w:ascii="Times New Roman" w:hAnsi="Times New Roman" w:cs="Times New Roman"/>
                <w:sz w:val="24"/>
                <w:szCs w:val="24"/>
                <w:highlight w:val="red"/>
              </w:rPr>
            </w:pPr>
            <w:r w:rsidRPr="00FF6FF9">
              <w:rPr>
                <w:rFonts w:ascii="Times New Roman" w:hAnsi="Times New Roman" w:cs="Times New Roman"/>
                <w:sz w:val="24"/>
                <w:szCs w:val="24"/>
              </w:rPr>
              <w:t>40</w:t>
            </w:r>
          </w:p>
        </w:tc>
        <w:tc>
          <w:tcPr>
            <w:tcW w:w="2060" w:type="dxa"/>
          </w:tcPr>
          <w:p w:rsidR="008B1EF2" w:rsidRPr="0081118F" w:rsidRDefault="001B1688" w:rsidP="00F45C75">
            <w:pPr>
              <w:rPr>
                <w:rFonts w:ascii="Times New Roman" w:hAnsi="Times New Roman" w:cs="Times New Roman"/>
                <w:sz w:val="24"/>
                <w:szCs w:val="24"/>
                <w:highlight w:val="red"/>
              </w:rPr>
            </w:pPr>
            <w:r w:rsidRPr="001B1688">
              <w:rPr>
                <w:rFonts w:ascii="Times New Roman" w:hAnsi="Times New Roman" w:cs="Times New Roman"/>
                <w:sz w:val="24"/>
                <w:szCs w:val="24"/>
              </w:rPr>
              <w:t>0</w:t>
            </w:r>
          </w:p>
        </w:tc>
        <w:tc>
          <w:tcPr>
            <w:tcW w:w="1910" w:type="dxa"/>
          </w:tcPr>
          <w:p w:rsidR="008B1EF2" w:rsidRPr="008B1EF2" w:rsidRDefault="001B16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2 подпрограммы 3 Создание мобильного пункта временного размещения населения</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3 подпрограммы 3 Обучение неработающего населения действиям при ЧС</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7</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4 подпрограммы 3 Участие в создании комплексной системы экстренного оповещения населения</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5 подпрограммы 3 Проведение аварийно- спасательных и восстановительных работ, мероприятий по предупреждению создания чрезвычайных ситуаций</w:t>
            </w:r>
          </w:p>
        </w:tc>
        <w:tc>
          <w:tcPr>
            <w:tcW w:w="2060" w:type="dxa"/>
          </w:tcPr>
          <w:p w:rsidR="008B1EF2" w:rsidRPr="0081118F" w:rsidRDefault="00F5126E" w:rsidP="00F45C75">
            <w:pPr>
              <w:rPr>
                <w:rFonts w:ascii="Times New Roman" w:hAnsi="Times New Roman" w:cs="Times New Roman"/>
                <w:sz w:val="24"/>
                <w:szCs w:val="24"/>
                <w:highlight w:val="red"/>
              </w:rPr>
            </w:pPr>
            <w:r w:rsidRPr="001B1688">
              <w:rPr>
                <w:rFonts w:ascii="Times New Roman" w:hAnsi="Times New Roman" w:cs="Times New Roman"/>
                <w:sz w:val="24"/>
                <w:szCs w:val="24"/>
              </w:rPr>
              <w:t>2049</w:t>
            </w:r>
          </w:p>
        </w:tc>
        <w:tc>
          <w:tcPr>
            <w:tcW w:w="2060" w:type="dxa"/>
          </w:tcPr>
          <w:p w:rsidR="008B1EF2" w:rsidRPr="0081118F" w:rsidRDefault="001B1688" w:rsidP="00F45C75">
            <w:pPr>
              <w:rPr>
                <w:rFonts w:ascii="Times New Roman" w:hAnsi="Times New Roman" w:cs="Times New Roman"/>
                <w:sz w:val="24"/>
                <w:szCs w:val="24"/>
                <w:highlight w:val="red"/>
              </w:rPr>
            </w:pPr>
            <w:r w:rsidRPr="001B1688">
              <w:rPr>
                <w:rFonts w:ascii="Times New Roman" w:hAnsi="Times New Roman" w:cs="Times New Roman"/>
                <w:sz w:val="24"/>
                <w:szCs w:val="24"/>
              </w:rPr>
              <w:t>2278,3</w:t>
            </w:r>
          </w:p>
        </w:tc>
        <w:tc>
          <w:tcPr>
            <w:tcW w:w="1910" w:type="dxa"/>
          </w:tcPr>
          <w:p w:rsidR="008B1EF2" w:rsidRPr="008B1EF2" w:rsidRDefault="007279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111,2</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 xml:space="preserve">Основное мероприятие 6 подпрограммы 3 Содержание МКУ </w:t>
            </w:r>
            <w:r w:rsidRPr="008B1EF2">
              <w:rPr>
                <w:rFonts w:ascii="Times New Roman" w:hAnsi="Times New Roman" w:cs="Times New Roman"/>
                <w:sz w:val="24"/>
                <w:szCs w:val="24"/>
              </w:rPr>
              <w:t>"ЕДДС" Липецкого района</w:t>
            </w:r>
          </w:p>
        </w:tc>
        <w:tc>
          <w:tcPr>
            <w:tcW w:w="2060" w:type="dxa"/>
          </w:tcPr>
          <w:p w:rsidR="008B1EF2" w:rsidRPr="0081118F" w:rsidRDefault="001B1688" w:rsidP="00F45C75">
            <w:pPr>
              <w:rPr>
                <w:rFonts w:ascii="Times New Roman" w:hAnsi="Times New Roman" w:cs="Times New Roman"/>
                <w:sz w:val="24"/>
                <w:szCs w:val="24"/>
                <w:highlight w:val="red"/>
              </w:rPr>
            </w:pPr>
            <w:r w:rsidRPr="001B1688">
              <w:rPr>
                <w:rFonts w:ascii="Times New Roman" w:hAnsi="Times New Roman" w:cs="Times New Roman"/>
                <w:sz w:val="24"/>
                <w:szCs w:val="24"/>
              </w:rPr>
              <w:t>2111,4</w:t>
            </w:r>
          </w:p>
        </w:tc>
        <w:tc>
          <w:tcPr>
            <w:tcW w:w="2060" w:type="dxa"/>
          </w:tcPr>
          <w:p w:rsidR="008B1EF2" w:rsidRPr="0081118F" w:rsidRDefault="001B1688" w:rsidP="00F45C75">
            <w:pPr>
              <w:rPr>
                <w:rFonts w:ascii="Times New Roman" w:hAnsi="Times New Roman" w:cs="Times New Roman"/>
                <w:sz w:val="24"/>
                <w:szCs w:val="24"/>
                <w:highlight w:val="red"/>
              </w:rPr>
            </w:pPr>
            <w:r w:rsidRPr="001B1688">
              <w:rPr>
                <w:rFonts w:ascii="Times New Roman" w:hAnsi="Times New Roman" w:cs="Times New Roman"/>
                <w:sz w:val="24"/>
                <w:szCs w:val="24"/>
              </w:rPr>
              <w:t>2427,4</w:t>
            </w:r>
          </w:p>
        </w:tc>
        <w:tc>
          <w:tcPr>
            <w:tcW w:w="1910" w:type="dxa"/>
          </w:tcPr>
          <w:p w:rsidR="008B1EF2" w:rsidRPr="008B1EF2" w:rsidRDefault="008B1EF2" w:rsidP="00F45C75">
            <w:pPr>
              <w:widowControl w:val="0"/>
              <w:autoSpaceDE w:val="0"/>
              <w:autoSpaceDN w:val="0"/>
              <w:adjustRightInd w:val="0"/>
              <w:rPr>
                <w:rFonts w:ascii="Times New Roman" w:hAnsi="Times New Roman" w:cs="Times New Roman"/>
                <w:sz w:val="24"/>
                <w:szCs w:val="24"/>
              </w:rPr>
            </w:pPr>
            <w:r w:rsidRPr="008B1EF2">
              <w:rPr>
                <w:rFonts w:ascii="Times New Roman" w:hAnsi="Times New Roman" w:cs="Times New Roman"/>
                <w:sz w:val="24"/>
                <w:szCs w:val="24"/>
              </w:rPr>
              <w:t>1</w:t>
            </w:r>
            <w:r w:rsidR="00727972">
              <w:rPr>
                <w:rFonts w:ascii="Times New Roman" w:hAnsi="Times New Roman" w:cs="Times New Roman"/>
                <w:sz w:val="24"/>
                <w:szCs w:val="24"/>
              </w:rPr>
              <w:t>15</w:t>
            </w:r>
          </w:p>
        </w:tc>
      </w:tr>
      <w:tr w:rsidR="008B1EF2" w:rsidRPr="009F1A81" w:rsidTr="00823D3F">
        <w:tc>
          <w:tcPr>
            <w:tcW w:w="540" w:type="dxa"/>
          </w:tcPr>
          <w:p w:rsidR="008B1EF2" w:rsidRPr="009F1A81" w:rsidRDefault="0072797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sz w:val="24"/>
                <w:szCs w:val="24"/>
              </w:rPr>
              <w:t xml:space="preserve">Основное мероприятие 1 подпрограммы 4 </w:t>
            </w:r>
            <w:r w:rsidRPr="008B1EF2">
              <w:rPr>
                <w:rFonts w:ascii="Times New Roman" w:hAnsi="Times New Roman" w:cs="Times New Roman"/>
                <w:color w:val="000000"/>
                <w:sz w:val="24"/>
                <w:szCs w:val="24"/>
              </w:rPr>
              <w:t xml:space="preserve">Подготовка, изготовление антиэкстремистской наглядной агитации, литературы, статей в газете, плакатов, видеофильмов, обеспечение образовательных учреждений и библиотек района информационными материалами, содействующими </w:t>
            </w:r>
            <w:r w:rsidRPr="008B1EF2">
              <w:rPr>
                <w:rFonts w:ascii="Times New Roman" w:hAnsi="Times New Roman" w:cs="Times New Roman"/>
                <w:color w:val="000000"/>
                <w:sz w:val="24"/>
                <w:szCs w:val="24"/>
              </w:rPr>
              <w:lastRenderedPageBreak/>
              <w:t>повышению толерантного сознания населения</w:t>
            </w:r>
          </w:p>
        </w:tc>
        <w:tc>
          <w:tcPr>
            <w:tcW w:w="2060" w:type="dxa"/>
          </w:tcPr>
          <w:p w:rsidR="008B1EF2" w:rsidRPr="008B1EF2" w:rsidRDefault="009223B8" w:rsidP="00F45C75">
            <w:pPr>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r>
      <w:tr w:rsidR="008B1EF2" w:rsidRPr="009F1A81" w:rsidTr="00823D3F">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w:t>
            </w:r>
            <w:r w:rsidR="00727972">
              <w:rPr>
                <w:rFonts w:ascii="Times New Roman" w:hAnsi="Times New Roman" w:cs="Times New Roman"/>
                <w:color w:val="000000"/>
                <w:sz w:val="24"/>
                <w:szCs w:val="24"/>
                <w:shd w:val="clear" w:color="auto" w:fill="FFFFFF"/>
              </w:rPr>
              <w:t>1</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5 подпрограммы 4 Проведение районного фестиваля "Дружбы народов"; организация районных "круглых столов" с участием представителей религиозных конфессий, представителей национальных диаспор, землячеств, руководителей учебных заведений</w:t>
            </w:r>
          </w:p>
        </w:tc>
        <w:tc>
          <w:tcPr>
            <w:tcW w:w="2060" w:type="dxa"/>
          </w:tcPr>
          <w:p w:rsidR="008B1EF2" w:rsidRPr="009223B8" w:rsidRDefault="009223B8" w:rsidP="00F45C75">
            <w:pPr>
              <w:rPr>
                <w:rFonts w:ascii="Times New Roman" w:hAnsi="Times New Roman" w:cs="Times New Roman"/>
                <w:color w:val="000000"/>
                <w:sz w:val="24"/>
                <w:szCs w:val="24"/>
              </w:rPr>
            </w:pPr>
            <w:r w:rsidRPr="009223B8">
              <w:rPr>
                <w:rFonts w:ascii="Times New Roman" w:hAnsi="Times New Roman" w:cs="Times New Roman"/>
                <w:color w:val="000000"/>
                <w:sz w:val="24"/>
                <w:szCs w:val="24"/>
              </w:rPr>
              <w:t>-</w:t>
            </w:r>
          </w:p>
        </w:tc>
        <w:tc>
          <w:tcPr>
            <w:tcW w:w="2060" w:type="dxa"/>
          </w:tcPr>
          <w:p w:rsidR="008B1EF2" w:rsidRPr="009223B8" w:rsidRDefault="009223B8" w:rsidP="00F45C75">
            <w:pPr>
              <w:widowControl w:val="0"/>
              <w:autoSpaceDE w:val="0"/>
              <w:autoSpaceDN w:val="0"/>
              <w:adjustRightInd w:val="0"/>
              <w:rPr>
                <w:rFonts w:ascii="Times New Roman" w:hAnsi="Times New Roman" w:cs="Times New Roman"/>
                <w:sz w:val="24"/>
                <w:szCs w:val="24"/>
              </w:rPr>
            </w:pPr>
            <w:r w:rsidRPr="009223B8">
              <w:rPr>
                <w:rFonts w:ascii="Times New Roman" w:hAnsi="Times New Roman" w:cs="Times New Roman"/>
                <w:sz w:val="24"/>
                <w:szCs w:val="24"/>
              </w:rPr>
              <w:t>-</w:t>
            </w:r>
          </w:p>
        </w:tc>
        <w:tc>
          <w:tcPr>
            <w:tcW w:w="1910" w:type="dxa"/>
          </w:tcPr>
          <w:p w:rsidR="008B1EF2" w:rsidRPr="008B1EF2" w:rsidRDefault="009223B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8B1EF2" w:rsidRPr="009F1A81" w:rsidTr="00823D3F">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727972">
              <w:rPr>
                <w:rFonts w:ascii="Times New Roman" w:hAnsi="Times New Roman" w:cs="Times New Roman"/>
                <w:color w:val="000000"/>
                <w:sz w:val="24"/>
                <w:szCs w:val="24"/>
                <w:shd w:val="clear" w:color="auto" w:fill="FFFFFF"/>
              </w:rPr>
              <w:t>2</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6 подпрограммы 4 Установка систем видеонаблюдения в муниципальных учреждениях с массовым пребыванием людей</w:t>
            </w:r>
          </w:p>
        </w:tc>
        <w:tc>
          <w:tcPr>
            <w:tcW w:w="2060" w:type="dxa"/>
            <w:tcBorders>
              <w:bottom w:val="single" w:sz="4" w:space="0" w:color="auto"/>
            </w:tcBorders>
          </w:tcPr>
          <w:p w:rsidR="008B1EF2" w:rsidRPr="008B1EF2" w:rsidRDefault="008B1EF2" w:rsidP="00F45C75">
            <w:pPr>
              <w:widowControl w:val="0"/>
              <w:autoSpaceDE w:val="0"/>
              <w:autoSpaceDN w:val="0"/>
              <w:adjustRightInd w:val="0"/>
              <w:rPr>
                <w:rFonts w:ascii="Times New Roman" w:hAnsi="Times New Roman" w:cs="Times New Roman"/>
                <w:sz w:val="24"/>
                <w:szCs w:val="24"/>
              </w:rPr>
            </w:pPr>
            <w:r w:rsidRPr="008B1EF2">
              <w:rPr>
                <w:rFonts w:ascii="Times New Roman" w:hAnsi="Times New Roman" w:cs="Times New Roman"/>
                <w:sz w:val="24"/>
                <w:szCs w:val="24"/>
              </w:rPr>
              <w:t>10</w:t>
            </w:r>
          </w:p>
        </w:tc>
        <w:tc>
          <w:tcPr>
            <w:tcW w:w="2060" w:type="dxa"/>
            <w:tcBorders>
              <w:bottom w:val="single" w:sz="4" w:space="0" w:color="auto"/>
            </w:tcBorders>
          </w:tcPr>
          <w:p w:rsidR="008B1EF2" w:rsidRPr="00F5126E" w:rsidRDefault="001B1688" w:rsidP="00F45C75">
            <w:pPr>
              <w:widowControl w:val="0"/>
              <w:autoSpaceDE w:val="0"/>
              <w:autoSpaceDN w:val="0"/>
              <w:adjustRightInd w:val="0"/>
              <w:rPr>
                <w:rFonts w:ascii="Times New Roman" w:hAnsi="Times New Roman" w:cs="Times New Roman"/>
                <w:sz w:val="24"/>
                <w:szCs w:val="24"/>
                <w:highlight w:val="red"/>
              </w:rPr>
            </w:pPr>
            <w:r w:rsidRPr="00727972">
              <w:rPr>
                <w:rFonts w:ascii="Times New Roman" w:hAnsi="Times New Roman" w:cs="Times New Roman"/>
                <w:sz w:val="24"/>
                <w:szCs w:val="24"/>
              </w:rPr>
              <w:t>0</w:t>
            </w:r>
          </w:p>
        </w:tc>
        <w:tc>
          <w:tcPr>
            <w:tcW w:w="1910" w:type="dxa"/>
            <w:tcBorders>
              <w:bottom w:val="single" w:sz="4" w:space="0" w:color="auto"/>
            </w:tcBorders>
          </w:tcPr>
          <w:p w:rsidR="008B1EF2" w:rsidRPr="008B1EF2" w:rsidRDefault="001B16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823D3F">
        <w:tc>
          <w:tcPr>
            <w:tcW w:w="540" w:type="dxa"/>
          </w:tcPr>
          <w:p w:rsidR="008B1EF2" w:rsidRDefault="008B1EF2" w:rsidP="00F45C7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727972">
              <w:rPr>
                <w:rFonts w:ascii="Times New Roman" w:hAnsi="Times New Roman" w:cs="Times New Roman"/>
                <w:color w:val="000000"/>
                <w:sz w:val="24"/>
                <w:szCs w:val="24"/>
                <w:shd w:val="clear" w:color="auto" w:fill="FFFFFF"/>
              </w:rPr>
              <w:t>3</w:t>
            </w:r>
          </w:p>
        </w:tc>
        <w:tc>
          <w:tcPr>
            <w:tcW w:w="3058" w:type="dxa"/>
          </w:tcPr>
          <w:p w:rsidR="008B1EF2" w:rsidRPr="008B1EF2" w:rsidRDefault="008B1EF2" w:rsidP="00F45C75">
            <w:pPr>
              <w:rPr>
                <w:rFonts w:ascii="Times New Roman" w:hAnsi="Times New Roman" w:cs="Times New Roman"/>
                <w:color w:val="000000"/>
                <w:sz w:val="24"/>
                <w:szCs w:val="24"/>
              </w:rPr>
            </w:pPr>
            <w:r w:rsidRPr="008B1EF2">
              <w:rPr>
                <w:rFonts w:ascii="Times New Roman" w:hAnsi="Times New Roman" w:cs="Times New Roman"/>
                <w:sz w:val="24"/>
                <w:szCs w:val="24"/>
              </w:rPr>
              <w:t>Основное мероприятие 7 подпрограммы 4</w:t>
            </w:r>
            <w:r w:rsidRPr="008B1EF2">
              <w:rPr>
                <w:rFonts w:ascii="Times New Roman" w:hAnsi="Times New Roman" w:cs="Times New Roman"/>
                <w:sz w:val="24"/>
                <w:szCs w:val="24"/>
              </w:rPr>
              <w:br/>
              <w:t>Приобретение и установка систем видеонаблюдения в рамках развития АПК «Безопасный город»</w:t>
            </w:r>
          </w:p>
        </w:tc>
        <w:tc>
          <w:tcPr>
            <w:tcW w:w="2060" w:type="dxa"/>
            <w:tcBorders>
              <w:bottom w:val="single" w:sz="4" w:space="0" w:color="auto"/>
            </w:tcBorders>
          </w:tcPr>
          <w:p w:rsidR="008B1EF2" w:rsidRPr="008B1EF2" w:rsidRDefault="001B16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2060" w:type="dxa"/>
            <w:tcBorders>
              <w:bottom w:val="single" w:sz="4" w:space="0" w:color="auto"/>
            </w:tcBorders>
          </w:tcPr>
          <w:p w:rsidR="008B1EF2" w:rsidRPr="008B1EF2" w:rsidRDefault="001B16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1039,5</w:t>
            </w:r>
          </w:p>
        </w:tc>
        <w:tc>
          <w:tcPr>
            <w:tcW w:w="1910" w:type="dxa"/>
            <w:tcBorders>
              <w:bottom w:val="single" w:sz="4" w:space="0" w:color="auto"/>
            </w:tcBorders>
          </w:tcPr>
          <w:p w:rsidR="008B1EF2" w:rsidRPr="008B1EF2" w:rsidRDefault="001B16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EF2" w:rsidRPr="009F1A81" w:rsidTr="00727972">
        <w:trPr>
          <w:trHeight w:val="137"/>
        </w:trPr>
        <w:tc>
          <w:tcPr>
            <w:tcW w:w="540" w:type="dxa"/>
          </w:tcPr>
          <w:p w:rsidR="008B1EF2" w:rsidRPr="009F1A81" w:rsidRDefault="008B1EF2" w:rsidP="00F45C75">
            <w:pPr>
              <w:rPr>
                <w:rFonts w:ascii="Times New Roman" w:hAnsi="Times New Roman" w:cs="Times New Roman"/>
                <w:color w:val="000000"/>
                <w:sz w:val="24"/>
                <w:szCs w:val="24"/>
                <w:shd w:val="clear" w:color="auto" w:fill="FFFFFF"/>
              </w:rPr>
            </w:pPr>
          </w:p>
        </w:tc>
        <w:tc>
          <w:tcPr>
            <w:tcW w:w="3058" w:type="dxa"/>
          </w:tcPr>
          <w:p w:rsidR="008B1EF2" w:rsidRPr="009F1A81" w:rsidRDefault="008B1EF2" w:rsidP="00F45C75">
            <w:pPr>
              <w:rPr>
                <w:rFonts w:ascii="Times New Roman" w:hAnsi="Times New Roman" w:cs="Times New Roman"/>
                <w:color w:val="000000"/>
                <w:sz w:val="24"/>
                <w:szCs w:val="24"/>
              </w:rPr>
            </w:pPr>
          </w:p>
        </w:tc>
        <w:tc>
          <w:tcPr>
            <w:tcW w:w="2060" w:type="dxa"/>
            <w:tcBorders>
              <w:top w:val="single" w:sz="4" w:space="0" w:color="auto"/>
              <w:left w:val="nil"/>
              <w:bottom w:val="single" w:sz="4" w:space="0" w:color="auto"/>
              <w:right w:val="single" w:sz="4" w:space="0" w:color="auto"/>
            </w:tcBorders>
            <w:shd w:val="clear" w:color="auto" w:fill="auto"/>
            <w:vAlign w:val="bottom"/>
          </w:tcPr>
          <w:p w:rsidR="008B1EF2" w:rsidRPr="00727972" w:rsidRDefault="00F5126E" w:rsidP="00F45C75">
            <w:pPr>
              <w:rPr>
                <w:rFonts w:ascii="Times New Roman" w:hAnsi="Times New Roman" w:cs="Times New Roman"/>
                <w:color w:val="000000"/>
                <w:sz w:val="24"/>
                <w:szCs w:val="24"/>
              </w:rPr>
            </w:pPr>
            <w:r w:rsidRPr="00727972">
              <w:rPr>
                <w:rFonts w:ascii="Times New Roman" w:hAnsi="Times New Roman" w:cs="Times New Roman"/>
                <w:color w:val="000000"/>
                <w:sz w:val="24"/>
                <w:szCs w:val="24"/>
              </w:rPr>
              <w:t>4230,4</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bottom"/>
          </w:tcPr>
          <w:p w:rsidR="008B1EF2" w:rsidRPr="00727972" w:rsidRDefault="00727972" w:rsidP="00F45C75">
            <w:pPr>
              <w:rPr>
                <w:rFonts w:ascii="Times New Roman" w:hAnsi="Times New Roman" w:cs="Times New Roman"/>
                <w:color w:val="000000"/>
                <w:sz w:val="24"/>
                <w:szCs w:val="24"/>
              </w:rPr>
            </w:pPr>
            <w:r w:rsidRPr="00727972">
              <w:rPr>
                <w:rFonts w:ascii="Times New Roman" w:hAnsi="Times New Roman" w:cs="Times New Roman"/>
                <w:color w:val="000000"/>
                <w:sz w:val="24"/>
                <w:szCs w:val="24"/>
              </w:rPr>
              <w:t>5745,2</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rsidR="008B1EF2" w:rsidRPr="00FC7174" w:rsidRDefault="00727972" w:rsidP="00F45C75">
            <w:pPr>
              <w:rPr>
                <w:rFonts w:ascii="Times New Roman" w:hAnsi="Times New Roman" w:cs="Times New Roman"/>
                <w:color w:val="000000"/>
                <w:sz w:val="24"/>
                <w:szCs w:val="24"/>
              </w:rPr>
            </w:pPr>
            <w:r>
              <w:rPr>
                <w:rFonts w:ascii="Times New Roman" w:hAnsi="Times New Roman" w:cs="Times New Roman"/>
                <w:color w:val="000000"/>
                <w:sz w:val="24"/>
                <w:szCs w:val="24"/>
              </w:rPr>
              <w:t>135,8</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9F1A81" w:rsidRDefault="00B038E8"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727972" w:rsidRPr="00727972">
        <w:rPr>
          <w:rFonts w:ascii="Times New Roman" w:hAnsi="Times New Roman" w:cs="Times New Roman"/>
          <w:sz w:val="28"/>
          <w:szCs w:val="28"/>
        </w:rPr>
        <w:t>5745,2</w:t>
      </w:r>
      <w:r w:rsidRPr="00727972">
        <w:rPr>
          <w:rFonts w:ascii="Times New Roman" w:hAnsi="Times New Roman" w:cs="Times New Roman"/>
          <w:sz w:val="28"/>
          <w:szCs w:val="28"/>
        </w:rPr>
        <w:t>/</w:t>
      </w:r>
      <w:r w:rsidR="00727972">
        <w:rPr>
          <w:rFonts w:ascii="Times New Roman" w:hAnsi="Times New Roman" w:cs="Times New Roman"/>
          <w:sz w:val="28"/>
          <w:szCs w:val="28"/>
        </w:rPr>
        <w:t>4230,4</w:t>
      </w:r>
      <w:r w:rsidR="001E6F37">
        <w:rPr>
          <w:rFonts w:ascii="Times New Roman" w:hAnsi="Times New Roman" w:cs="Times New Roman"/>
          <w:sz w:val="28"/>
          <w:szCs w:val="28"/>
        </w:rPr>
        <w:t>х100=</w:t>
      </w:r>
      <w:r w:rsidR="008B1EF2">
        <w:rPr>
          <w:rFonts w:ascii="Times New Roman" w:hAnsi="Times New Roman" w:cs="Times New Roman"/>
          <w:sz w:val="28"/>
          <w:szCs w:val="28"/>
        </w:rPr>
        <w:t>1</w:t>
      </w:r>
      <w:r w:rsidR="00727972">
        <w:rPr>
          <w:rFonts w:ascii="Times New Roman" w:hAnsi="Times New Roman" w:cs="Times New Roman"/>
          <w:sz w:val="28"/>
          <w:szCs w:val="28"/>
        </w:rPr>
        <w:t>35,8</w:t>
      </w:r>
    </w:p>
    <w:p w:rsidR="001E6F37" w:rsidRPr="009F1A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9F1A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1A81">
        <w:rPr>
          <w:rFonts w:ascii="Times New Roman" w:eastAsia="Times New Roman" w:hAnsi="Times New Roman" w:cs="Times New Roman"/>
          <w:sz w:val="28"/>
          <w:szCs w:val="28"/>
        </w:rPr>
        <w:t>3) Расчет эффективности использования бюджетных ассигнований на реализацию муниципальной программы:</w:t>
      </w:r>
    </w:p>
    <w:p w:rsidR="001E6F37" w:rsidRPr="009F1A81" w:rsidRDefault="001E6F37" w:rsidP="00F45C75">
      <w:pPr>
        <w:spacing w:after="0" w:line="240" w:lineRule="auto"/>
        <w:rPr>
          <w:rFonts w:ascii="Times New Roman" w:eastAsia="Times New Roman" w:hAnsi="Times New Roman" w:cs="Times New Roman"/>
          <w:sz w:val="28"/>
          <w:szCs w:val="28"/>
        </w:rPr>
      </w:pPr>
      <w:r w:rsidRPr="009F1A81">
        <w:rPr>
          <w:rFonts w:ascii="Times New Roman" w:eastAsia="Times New Roman" w:hAnsi="Times New Roman" w:cs="Times New Roman"/>
          <w:sz w:val="28"/>
          <w:szCs w:val="28"/>
        </w:rPr>
        <w:t>БЭ = Е / П х 100</w:t>
      </w:r>
    </w:p>
    <w:p w:rsidR="001E6F37" w:rsidRDefault="00EC00D1" w:rsidP="00F45C75">
      <w:pPr>
        <w:spacing w:after="0" w:line="240" w:lineRule="auto"/>
        <w:ind w:firstLine="540"/>
        <w:rPr>
          <w:rFonts w:ascii="Times New Roman" w:eastAsia="Times New Roman" w:hAnsi="Times New Roman" w:cs="Times New Roman"/>
          <w:sz w:val="28"/>
          <w:szCs w:val="28"/>
        </w:rPr>
      </w:pPr>
      <w:r w:rsidRPr="00E57BC0">
        <w:rPr>
          <w:rFonts w:ascii="Times New Roman" w:eastAsia="Times New Roman" w:hAnsi="Times New Roman" w:cs="Times New Roman"/>
          <w:sz w:val="28"/>
          <w:szCs w:val="28"/>
        </w:rPr>
        <w:t>БЭ =</w:t>
      </w:r>
      <w:r w:rsidR="00E57BC0" w:rsidRPr="00E57BC0">
        <w:rPr>
          <w:rFonts w:ascii="Times New Roman" w:eastAsia="Times New Roman" w:hAnsi="Times New Roman" w:cs="Times New Roman"/>
          <w:sz w:val="28"/>
          <w:szCs w:val="28"/>
        </w:rPr>
        <w:t>101,9</w:t>
      </w:r>
      <w:r w:rsidR="0095730A" w:rsidRPr="00E57BC0">
        <w:rPr>
          <w:rFonts w:ascii="Times New Roman" w:eastAsia="Times New Roman" w:hAnsi="Times New Roman" w:cs="Times New Roman"/>
          <w:sz w:val="28"/>
          <w:szCs w:val="28"/>
        </w:rPr>
        <w:t>/</w:t>
      </w:r>
      <w:r w:rsidR="00B71471" w:rsidRPr="00E57BC0">
        <w:rPr>
          <w:rFonts w:ascii="Times New Roman" w:eastAsia="Times New Roman" w:hAnsi="Times New Roman" w:cs="Times New Roman"/>
          <w:sz w:val="28"/>
          <w:szCs w:val="28"/>
        </w:rPr>
        <w:t>135,8</w:t>
      </w:r>
      <w:r w:rsidR="001E6F37" w:rsidRPr="00E57BC0">
        <w:rPr>
          <w:rFonts w:ascii="Times New Roman" w:eastAsia="Times New Roman" w:hAnsi="Times New Roman" w:cs="Times New Roman"/>
          <w:sz w:val="28"/>
          <w:szCs w:val="28"/>
        </w:rPr>
        <w:t>х10</w:t>
      </w:r>
      <w:r w:rsidRPr="00E57BC0">
        <w:rPr>
          <w:rFonts w:ascii="Times New Roman" w:eastAsia="Times New Roman" w:hAnsi="Times New Roman" w:cs="Times New Roman"/>
          <w:sz w:val="28"/>
          <w:szCs w:val="28"/>
        </w:rPr>
        <w:t>0=</w:t>
      </w:r>
      <w:r w:rsidR="00E57BC0" w:rsidRPr="00E57BC0">
        <w:rPr>
          <w:rFonts w:ascii="Times New Roman" w:eastAsia="Times New Roman" w:hAnsi="Times New Roman" w:cs="Times New Roman"/>
          <w:sz w:val="28"/>
          <w:szCs w:val="28"/>
        </w:rPr>
        <w:t>75</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Pr="008916AA" w:rsidRDefault="001E6F37" w:rsidP="00F45C75">
      <w:pPr>
        <w:spacing w:after="0" w:line="240" w:lineRule="auto"/>
        <w:ind w:firstLine="708"/>
        <w:rPr>
          <w:rFonts w:ascii="Times New Roman" w:eastAsia="Times New Roman" w:hAnsi="Times New Roman" w:cs="Times New Roman"/>
          <w:sz w:val="28"/>
          <w:szCs w:val="28"/>
        </w:rPr>
      </w:pPr>
      <w:r w:rsidRPr="008916AA">
        <w:rPr>
          <w:rFonts w:ascii="Times New Roman" w:eastAsia="Times New Roman" w:hAnsi="Times New Roman" w:cs="Times New Roman"/>
          <w:sz w:val="28"/>
          <w:szCs w:val="28"/>
        </w:rPr>
        <w:t>Э =</w:t>
      </w:r>
      <w:r w:rsidR="00E57BC0" w:rsidRPr="008916AA">
        <w:rPr>
          <w:rFonts w:ascii="Times New Roman" w:eastAsia="Times New Roman" w:hAnsi="Times New Roman" w:cs="Times New Roman"/>
          <w:sz w:val="28"/>
          <w:szCs w:val="28"/>
        </w:rPr>
        <w:t>101,9</w:t>
      </w:r>
      <w:r w:rsidR="0095730A" w:rsidRPr="008916AA">
        <w:rPr>
          <w:rFonts w:ascii="Times New Roman" w:eastAsia="Times New Roman" w:hAnsi="Times New Roman" w:cs="Times New Roman"/>
          <w:sz w:val="28"/>
          <w:szCs w:val="28"/>
        </w:rPr>
        <w:t>+</w:t>
      </w:r>
      <w:r w:rsidR="00B71471" w:rsidRPr="008916AA">
        <w:rPr>
          <w:rFonts w:ascii="Times New Roman" w:eastAsia="Times New Roman" w:hAnsi="Times New Roman" w:cs="Times New Roman"/>
          <w:sz w:val="28"/>
          <w:szCs w:val="28"/>
        </w:rPr>
        <w:t>135,8</w:t>
      </w:r>
      <w:r w:rsidR="0095730A" w:rsidRPr="008916AA">
        <w:rPr>
          <w:rFonts w:ascii="Times New Roman" w:eastAsia="Times New Roman" w:hAnsi="Times New Roman" w:cs="Times New Roman"/>
          <w:sz w:val="28"/>
          <w:szCs w:val="28"/>
        </w:rPr>
        <w:t>+</w:t>
      </w:r>
      <w:r w:rsidR="00E57BC0" w:rsidRPr="008916AA">
        <w:rPr>
          <w:rFonts w:ascii="Times New Roman" w:eastAsia="Times New Roman" w:hAnsi="Times New Roman" w:cs="Times New Roman"/>
          <w:sz w:val="28"/>
          <w:szCs w:val="28"/>
        </w:rPr>
        <w:t>75</w:t>
      </w:r>
      <w:r w:rsidR="004D5875" w:rsidRPr="008916AA">
        <w:rPr>
          <w:rFonts w:ascii="Times New Roman" w:eastAsia="Times New Roman" w:hAnsi="Times New Roman" w:cs="Times New Roman"/>
          <w:sz w:val="28"/>
          <w:szCs w:val="28"/>
        </w:rPr>
        <w:t>=</w:t>
      </w:r>
      <w:r w:rsidR="006B441E" w:rsidRPr="008916AA">
        <w:rPr>
          <w:rFonts w:ascii="Times New Roman" w:eastAsia="Times New Roman" w:hAnsi="Times New Roman" w:cs="Times New Roman"/>
          <w:sz w:val="28"/>
          <w:szCs w:val="28"/>
        </w:rPr>
        <w:t>3</w:t>
      </w:r>
      <w:r w:rsidR="008916AA" w:rsidRPr="008916AA">
        <w:rPr>
          <w:rFonts w:ascii="Times New Roman" w:eastAsia="Times New Roman" w:hAnsi="Times New Roman" w:cs="Times New Roman"/>
          <w:sz w:val="28"/>
          <w:szCs w:val="28"/>
        </w:rPr>
        <w:t>1</w:t>
      </w:r>
      <w:r w:rsidR="006B441E" w:rsidRPr="008916AA">
        <w:rPr>
          <w:rFonts w:ascii="Times New Roman" w:eastAsia="Times New Roman" w:hAnsi="Times New Roman" w:cs="Times New Roman"/>
          <w:sz w:val="28"/>
          <w:szCs w:val="28"/>
        </w:rPr>
        <w:t>2</w:t>
      </w:r>
      <w:r w:rsidR="008916AA" w:rsidRPr="008916AA">
        <w:rPr>
          <w:rFonts w:ascii="Times New Roman" w:eastAsia="Times New Roman" w:hAnsi="Times New Roman" w:cs="Times New Roman"/>
          <w:sz w:val="28"/>
          <w:szCs w:val="28"/>
        </w:rPr>
        <w:t>,7</w:t>
      </w:r>
    </w:p>
    <w:p w:rsidR="00EE1FB6" w:rsidRDefault="00EE1FB6" w:rsidP="00F45C75">
      <w:pPr>
        <w:spacing w:after="0" w:line="240" w:lineRule="auto"/>
        <w:ind w:firstLine="708"/>
        <w:rPr>
          <w:rFonts w:ascii="Times New Roman" w:eastAsia="Times New Roman" w:hAnsi="Times New Roman" w:cs="Times New Roman"/>
          <w:b/>
          <w:color w:val="0000FF"/>
          <w:sz w:val="28"/>
          <w:szCs w:val="28"/>
        </w:rPr>
      </w:pPr>
      <w:r w:rsidRPr="00627C00">
        <w:rPr>
          <w:rFonts w:ascii="Times New Roman" w:eastAsia="Times New Roman" w:hAnsi="Times New Roman" w:cs="Times New Roman"/>
          <w:b/>
          <w:color w:val="0000FF"/>
          <w:sz w:val="28"/>
          <w:szCs w:val="28"/>
        </w:rPr>
        <w:t>300</w:t>
      </w:r>
      <w:proofErr w:type="gramStart"/>
      <w:r w:rsidRPr="00627C00">
        <w:rPr>
          <w:rFonts w:ascii="Times New Roman" w:eastAsia="Times New Roman" w:hAnsi="Times New Roman" w:cs="Times New Roman"/>
          <w:b/>
          <w:color w:val="0000FF"/>
          <w:sz w:val="28"/>
          <w:szCs w:val="28"/>
        </w:rPr>
        <w:t>&lt;=Э</w:t>
      </w:r>
      <w:proofErr w:type="gramEnd"/>
      <w:r w:rsidRPr="00627C00">
        <w:rPr>
          <w:rFonts w:ascii="Times New Roman" w:eastAsia="Times New Roman" w:hAnsi="Times New Roman" w:cs="Times New Roman"/>
          <w:b/>
          <w:color w:val="0000FF"/>
          <w:sz w:val="28"/>
          <w:szCs w:val="28"/>
        </w:rPr>
        <w:t>&lt;330, эффективность реализации муниципальной программы высокая.</w:t>
      </w:r>
    </w:p>
    <w:p w:rsidR="001E6F37"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Pr="003265AF"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Основными результатами деятельности ответственного исполнителя и соисполнителей муниципальной программы являются:</w:t>
      </w:r>
    </w:p>
    <w:p w:rsidR="00936105" w:rsidRPr="003265AF"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lastRenderedPageBreak/>
        <w:t xml:space="preserve">В рамках </w:t>
      </w:r>
      <w:r w:rsidRPr="003265AF">
        <w:rPr>
          <w:rFonts w:ascii="Times New Roman" w:eastAsia="Times New Roman" w:hAnsi="Times New Roman" w:cs="Times New Roman"/>
          <w:b/>
          <w:sz w:val="28"/>
          <w:szCs w:val="28"/>
          <w:lang w:eastAsia="zh-CN"/>
        </w:rPr>
        <w:t>подпрограммы 1</w:t>
      </w:r>
      <w:r w:rsidRPr="003265AF">
        <w:rPr>
          <w:rFonts w:ascii="Times New Roman" w:eastAsia="Times New Roman" w:hAnsi="Times New Roman" w:cs="Times New Roman"/>
          <w:sz w:val="28"/>
          <w:szCs w:val="28"/>
          <w:lang w:eastAsia="zh-CN"/>
        </w:rPr>
        <w:t xml:space="preserve"> денежные средства</w:t>
      </w:r>
      <w:r w:rsidR="003265AF" w:rsidRPr="003265AF">
        <w:rPr>
          <w:rFonts w:ascii="Times New Roman" w:eastAsia="Times New Roman" w:hAnsi="Times New Roman" w:cs="Times New Roman"/>
          <w:sz w:val="28"/>
          <w:szCs w:val="28"/>
          <w:lang w:eastAsia="zh-CN"/>
        </w:rPr>
        <w:t>,</w:t>
      </w:r>
      <w:r w:rsidRPr="003265AF">
        <w:rPr>
          <w:rFonts w:ascii="Times New Roman" w:eastAsia="Times New Roman" w:hAnsi="Times New Roman" w:cs="Times New Roman"/>
          <w:sz w:val="28"/>
          <w:szCs w:val="28"/>
          <w:lang w:eastAsia="zh-CN"/>
        </w:rPr>
        <w:t xml:space="preserve"> </w:t>
      </w:r>
      <w:r w:rsidR="003265AF" w:rsidRPr="003265AF">
        <w:rPr>
          <w:rFonts w:ascii="Times New Roman" w:eastAsia="Times New Roman" w:hAnsi="Times New Roman" w:cs="Times New Roman"/>
          <w:sz w:val="28"/>
          <w:szCs w:val="28"/>
          <w:lang w:eastAsia="zh-CN"/>
        </w:rPr>
        <w:t>направлен</w:t>
      </w:r>
      <w:r w:rsidR="003265AF">
        <w:rPr>
          <w:rFonts w:ascii="Times New Roman" w:eastAsia="Times New Roman" w:hAnsi="Times New Roman" w:cs="Times New Roman"/>
          <w:sz w:val="28"/>
          <w:szCs w:val="28"/>
          <w:lang w:eastAsia="zh-CN"/>
        </w:rPr>
        <w:t>ные</w:t>
      </w:r>
      <w:r w:rsidR="00936105" w:rsidRPr="003265AF">
        <w:rPr>
          <w:rFonts w:ascii="Times New Roman" w:eastAsia="Times New Roman" w:hAnsi="Times New Roman" w:cs="Times New Roman"/>
          <w:sz w:val="28"/>
          <w:szCs w:val="28"/>
          <w:lang w:eastAsia="zh-CN"/>
        </w:rPr>
        <w:t xml:space="preserve"> на</w:t>
      </w:r>
      <w:r w:rsidR="00936105" w:rsidRPr="003265AF">
        <w:rPr>
          <w:sz w:val="20"/>
        </w:rPr>
        <w:t xml:space="preserve"> </w:t>
      </w:r>
      <w:r w:rsidR="00936105" w:rsidRPr="003265AF">
        <w:rPr>
          <w:rFonts w:ascii="Times New Roman" w:hAnsi="Times New Roman" w:cs="Times New Roman"/>
          <w:sz w:val="28"/>
          <w:szCs w:val="28"/>
        </w:rPr>
        <w:t>ликвидацию несанкционированных свалок</w:t>
      </w:r>
      <w:r w:rsidR="003265AF" w:rsidRPr="003265AF">
        <w:rPr>
          <w:rFonts w:ascii="Times New Roman" w:hAnsi="Times New Roman" w:cs="Times New Roman"/>
          <w:sz w:val="28"/>
          <w:szCs w:val="28"/>
        </w:rPr>
        <w:t>,</w:t>
      </w:r>
      <w:r w:rsidR="00936105" w:rsidRPr="003265AF">
        <w:rPr>
          <w:rFonts w:ascii="Times New Roman" w:hAnsi="Times New Roman" w:cs="Times New Roman"/>
          <w:sz w:val="28"/>
          <w:szCs w:val="28"/>
        </w:rPr>
        <w:t xml:space="preserve"> </w:t>
      </w:r>
      <w:r w:rsidR="003265AF" w:rsidRPr="003265AF">
        <w:rPr>
          <w:rFonts w:ascii="Times New Roman" w:hAnsi="Times New Roman" w:cs="Times New Roman"/>
          <w:sz w:val="28"/>
          <w:szCs w:val="28"/>
        </w:rPr>
        <w:t>не реализованы;</w:t>
      </w:r>
    </w:p>
    <w:p w:rsidR="003265AF" w:rsidRPr="003265AF"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2</w:t>
      </w:r>
      <w:r w:rsidRPr="003265AF">
        <w:rPr>
          <w:rFonts w:ascii="Times New Roman" w:eastAsia="Times New Roman" w:hAnsi="Times New Roman" w:cs="Times New Roman"/>
          <w:sz w:val="28"/>
          <w:szCs w:val="28"/>
          <w:lang w:eastAsia="zh-CN"/>
        </w:rPr>
        <w:t xml:space="preserve"> денежные средства</w:t>
      </w:r>
      <w:r w:rsidR="003265AF" w:rsidRPr="003265AF">
        <w:rPr>
          <w:rFonts w:ascii="Times New Roman" w:eastAsia="Times New Roman" w:hAnsi="Times New Roman" w:cs="Times New Roman"/>
          <w:sz w:val="28"/>
          <w:szCs w:val="28"/>
          <w:lang w:eastAsia="zh-CN"/>
        </w:rPr>
        <w:t>,</w:t>
      </w:r>
      <w:r w:rsidRPr="003265AF">
        <w:rPr>
          <w:rFonts w:ascii="Times New Roman" w:eastAsia="Times New Roman" w:hAnsi="Times New Roman" w:cs="Times New Roman"/>
          <w:sz w:val="28"/>
          <w:szCs w:val="28"/>
          <w:lang w:eastAsia="zh-CN"/>
        </w:rPr>
        <w:t xml:space="preserve"> </w:t>
      </w:r>
      <w:r w:rsidR="003265AF" w:rsidRPr="003265AF">
        <w:rPr>
          <w:rFonts w:ascii="Times New Roman" w:eastAsia="Times New Roman" w:hAnsi="Times New Roman" w:cs="Times New Roman"/>
          <w:sz w:val="28"/>
          <w:szCs w:val="28"/>
          <w:lang w:eastAsia="zh-CN"/>
        </w:rPr>
        <w:t>направленные на ос</w:t>
      </w:r>
      <w:r w:rsidR="003265AF" w:rsidRPr="003265AF">
        <w:rPr>
          <w:rFonts w:ascii="Times New Roman" w:hAnsi="Times New Roman" w:cs="Times New Roman"/>
          <w:color w:val="000000"/>
          <w:sz w:val="28"/>
          <w:szCs w:val="28"/>
        </w:rPr>
        <w:t>нащение дошкольных образовательных учреждений оборудованием, позволяющим в игровой форме формировать навыки безопасного поведения на улично-дорожной сети,</w:t>
      </w:r>
      <w:r w:rsidR="003265AF" w:rsidRPr="003265AF">
        <w:rPr>
          <w:rFonts w:ascii="Times New Roman" w:hAnsi="Times New Roman" w:cs="Times New Roman"/>
          <w:color w:val="000000"/>
          <w:sz w:val="24"/>
          <w:szCs w:val="24"/>
        </w:rPr>
        <w:t xml:space="preserve"> </w:t>
      </w:r>
      <w:r w:rsidR="003265AF" w:rsidRPr="003265AF">
        <w:rPr>
          <w:rFonts w:ascii="Times New Roman" w:hAnsi="Times New Roman" w:cs="Times New Roman"/>
          <w:color w:val="000000"/>
          <w:sz w:val="28"/>
          <w:szCs w:val="28"/>
        </w:rPr>
        <w:t>не реализованы;</w:t>
      </w:r>
    </w:p>
    <w:p w:rsidR="0054552C" w:rsidRPr="003265AF" w:rsidRDefault="0054552C"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3</w:t>
      </w:r>
      <w:r w:rsidRPr="003265AF">
        <w:rPr>
          <w:rFonts w:ascii="Times New Roman" w:eastAsia="Times New Roman" w:hAnsi="Times New Roman" w:cs="Times New Roman"/>
          <w:sz w:val="28"/>
          <w:szCs w:val="28"/>
          <w:lang w:eastAsia="zh-CN"/>
        </w:rPr>
        <w:t xml:space="preserve"> денежные средства были направлены на</w:t>
      </w:r>
      <w:r w:rsidR="000457B0" w:rsidRPr="003265AF">
        <w:rPr>
          <w:rFonts w:ascii="Times New Roman" w:eastAsia="Times New Roman" w:hAnsi="Times New Roman" w:cs="Times New Roman"/>
          <w:sz w:val="28"/>
          <w:szCs w:val="28"/>
          <w:lang w:eastAsia="zh-CN"/>
        </w:rPr>
        <w:t>:</w:t>
      </w:r>
    </w:p>
    <w:p w:rsidR="00DD3403" w:rsidRPr="003265AF" w:rsidRDefault="000457B0" w:rsidP="00F45C75">
      <w:pPr>
        <w:suppressAutoHyphens/>
        <w:autoSpaceDE w:val="0"/>
        <w:spacing w:after="0" w:line="240" w:lineRule="auto"/>
        <w:ind w:firstLine="720"/>
        <w:jc w:val="both"/>
        <w:rPr>
          <w:rFonts w:ascii="Times New Roman" w:hAnsi="Times New Roman" w:cs="Times New Roman"/>
          <w:sz w:val="28"/>
          <w:szCs w:val="28"/>
        </w:rPr>
      </w:pPr>
      <w:r w:rsidRPr="003265AF">
        <w:rPr>
          <w:rFonts w:ascii="Times New Roman" w:eastAsia="Times New Roman" w:hAnsi="Times New Roman" w:cs="Times New Roman"/>
          <w:sz w:val="28"/>
          <w:szCs w:val="28"/>
          <w:lang w:eastAsia="zh-CN"/>
        </w:rPr>
        <w:t xml:space="preserve">- </w:t>
      </w:r>
      <w:r w:rsidR="003265AF" w:rsidRPr="003265AF">
        <w:rPr>
          <w:rFonts w:ascii="Times New Roman" w:hAnsi="Times New Roman" w:cs="Times New Roman"/>
          <w:color w:val="000000"/>
          <w:sz w:val="28"/>
          <w:szCs w:val="28"/>
        </w:rPr>
        <w:t>проведение аварийно- спасательных и восстановительных работ, мероприятий по предупреждению создания чрезвычайных ситуаций</w:t>
      </w:r>
      <w:r w:rsidR="00936105" w:rsidRPr="003265AF">
        <w:rPr>
          <w:rFonts w:ascii="Times New Roman" w:hAnsi="Times New Roman" w:cs="Times New Roman"/>
          <w:sz w:val="28"/>
          <w:szCs w:val="28"/>
        </w:rPr>
        <w:t>;</w:t>
      </w:r>
    </w:p>
    <w:p w:rsidR="00936105" w:rsidRPr="003265AF" w:rsidRDefault="00936105" w:rsidP="00F45C75">
      <w:pPr>
        <w:suppressAutoHyphens/>
        <w:autoSpaceDE w:val="0"/>
        <w:spacing w:after="0" w:line="240" w:lineRule="auto"/>
        <w:ind w:firstLine="720"/>
        <w:jc w:val="both"/>
        <w:rPr>
          <w:rFonts w:ascii="Times New Roman" w:hAnsi="Times New Roman" w:cs="Times New Roman"/>
          <w:sz w:val="28"/>
          <w:szCs w:val="28"/>
        </w:rPr>
      </w:pPr>
      <w:r w:rsidRPr="003265AF">
        <w:rPr>
          <w:rFonts w:ascii="Times New Roman" w:hAnsi="Times New Roman" w:cs="Times New Roman"/>
          <w:sz w:val="28"/>
          <w:szCs w:val="28"/>
        </w:rPr>
        <w:t>- содержание МКУ ЕДДС Липецкого района.</w:t>
      </w:r>
    </w:p>
    <w:p w:rsidR="00DD3403" w:rsidRPr="003265AF" w:rsidRDefault="0054552C"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4</w:t>
      </w:r>
      <w:r w:rsidRPr="003265AF">
        <w:rPr>
          <w:rFonts w:ascii="Times New Roman" w:eastAsia="Times New Roman" w:hAnsi="Times New Roman" w:cs="Times New Roman"/>
          <w:sz w:val="28"/>
          <w:szCs w:val="28"/>
          <w:lang w:eastAsia="zh-CN"/>
        </w:rPr>
        <w:t xml:space="preserve"> денежные средства были направлены на</w:t>
      </w:r>
      <w:r w:rsidR="00A67E98" w:rsidRPr="003265AF">
        <w:rPr>
          <w:rFonts w:ascii="Times New Roman" w:eastAsia="Times New Roman" w:hAnsi="Times New Roman" w:cs="Times New Roman"/>
          <w:sz w:val="28"/>
          <w:szCs w:val="28"/>
          <w:lang w:eastAsia="zh-CN"/>
        </w:rPr>
        <w:t xml:space="preserve"> </w:t>
      </w:r>
      <w:r w:rsidR="003265AF" w:rsidRPr="003265AF">
        <w:rPr>
          <w:rFonts w:ascii="Times New Roman" w:hAnsi="Times New Roman" w:cs="Times New Roman"/>
          <w:sz w:val="28"/>
          <w:szCs w:val="28"/>
        </w:rPr>
        <w:t xml:space="preserve">приобретение и установку систем видеонаблюдения в рамках развития </w:t>
      </w:r>
      <w:r w:rsidR="008D3B55">
        <w:rPr>
          <w:rFonts w:ascii="Times New Roman" w:hAnsi="Times New Roman" w:cs="Times New Roman"/>
          <w:sz w:val="28"/>
          <w:szCs w:val="28"/>
        </w:rPr>
        <w:t>аппаратно-программный комплекс</w:t>
      </w:r>
      <w:r w:rsidR="003265AF" w:rsidRPr="003265AF">
        <w:rPr>
          <w:rFonts w:ascii="Times New Roman" w:hAnsi="Times New Roman" w:cs="Times New Roman"/>
          <w:sz w:val="28"/>
          <w:szCs w:val="28"/>
        </w:rPr>
        <w:t xml:space="preserve"> «Безопасный город»</w:t>
      </w:r>
      <w:r w:rsidR="00A67E98" w:rsidRPr="003265AF">
        <w:rPr>
          <w:rFonts w:ascii="Times New Roman" w:eastAsia="Times New Roman" w:hAnsi="Times New Roman" w:cs="Times New Roman"/>
          <w:sz w:val="28"/>
          <w:szCs w:val="28"/>
          <w:lang w:eastAsia="zh-CN"/>
        </w:rPr>
        <w:t>, что позволит значительно снизить вероятность противоправных действий, в том числе экстремистского характера, на территории школы.</w:t>
      </w:r>
    </w:p>
    <w:p w:rsidR="00DD3403" w:rsidRPr="00EE1FB6"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8C5467" w:rsidRPr="00EE1FB6" w:rsidRDefault="008C546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Индикато</w:t>
      </w:r>
      <w:r w:rsidR="00AE5493" w:rsidRPr="00EE1FB6">
        <w:rPr>
          <w:rFonts w:ascii="Times New Roman" w:eastAsia="Times New Roman" w:hAnsi="Times New Roman" w:cs="Times New Roman"/>
          <w:sz w:val="28"/>
          <w:szCs w:val="28"/>
          <w:lang w:eastAsia="zh-CN"/>
        </w:rPr>
        <w:t>ры цели муниципальной программы</w:t>
      </w:r>
      <w:r w:rsidRPr="00EE1FB6">
        <w:rPr>
          <w:rFonts w:ascii="Times New Roman" w:eastAsia="Times New Roman" w:hAnsi="Times New Roman" w:cs="Times New Roman"/>
          <w:sz w:val="28"/>
          <w:szCs w:val="28"/>
          <w:lang w:eastAsia="zh-CN"/>
        </w:rPr>
        <w:t>:</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Удовлетворенность населения состоянием окружающей среды</w:t>
      </w:r>
      <w:r w:rsidR="00993840" w:rsidRPr="00EE1FB6">
        <w:rPr>
          <w:rFonts w:ascii="Times New Roman" w:eastAsia="Times New Roman" w:hAnsi="Times New Roman" w:cs="Times New Roman"/>
          <w:sz w:val="28"/>
          <w:szCs w:val="28"/>
          <w:lang w:eastAsia="zh-CN"/>
        </w:rPr>
        <w:t xml:space="preserve"> составила 9</w:t>
      </w:r>
      <w:r w:rsidR="00EE1FB6" w:rsidRPr="00EE1FB6">
        <w:rPr>
          <w:rFonts w:ascii="Times New Roman" w:eastAsia="Times New Roman" w:hAnsi="Times New Roman" w:cs="Times New Roman"/>
          <w:sz w:val="28"/>
          <w:szCs w:val="28"/>
          <w:lang w:eastAsia="zh-CN"/>
        </w:rPr>
        <w:t>0</w:t>
      </w:r>
      <w:r w:rsidR="00993840" w:rsidRPr="00EE1FB6">
        <w:rPr>
          <w:rFonts w:ascii="Times New Roman" w:eastAsia="Times New Roman" w:hAnsi="Times New Roman" w:cs="Times New Roman"/>
          <w:sz w:val="28"/>
          <w:szCs w:val="28"/>
          <w:lang w:eastAsia="zh-CN"/>
        </w:rPr>
        <w:t>% (</w:t>
      </w:r>
      <w:r w:rsidR="00EE1FB6" w:rsidRPr="00EE1FB6">
        <w:rPr>
          <w:rFonts w:ascii="Times New Roman" w:eastAsia="Times New Roman" w:hAnsi="Times New Roman" w:cs="Times New Roman"/>
          <w:sz w:val="28"/>
          <w:szCs w:val="28"/>
          <w:lang w:eastAsia="zh-CN"/>
        </w:rPr>
        <w:t>98,9</w:t>
      </w:r>
      <w:r w:rsidRPr="00EE1FB6">
        <w:rPr>
          <w:rFonts w:ascii="Times New Roman" w:eastAsia="Times New Roman" w:hAnsi="Times New Roman" w:cs="Times New Roman"/>
          <w:sz w:val="28"/>
          <w:szCs w:val="28"/>
          <w:lang w:eastAsia="zh-CN"/>
        </w:rPr>
        <w:t>% от планового значения);</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xml:space="preserve">- Снижение количества лиц, погибших в результате дорожно-транспортных происшествий </w:t>
      </w:r>
      <w:r w:rsidR="009600DB" w:rsidRPr="00EE1FB6">
        <w:rPr>
          <w:rFonts w:ascii="Times New Roman" w:eastAsia="Times New Roman" w:hAnsi="Times New Roman" w:cs="Times New Roman"/>
          <w:sz w:val="28"/>
          <w:szCs w:val="28"/>
          <w:lang w:eastAsia="zh-CN"/>
        </w:rPr>
        <w:t>–</w:t>
      </w:r>
      <w:r w:rsidR="005946DD" w:rsidRPr="00EE1FB6">
        <w:rPr>
          <w:rFonts w:ascii="Times New Roman" w:eastAsia="Times New Roman" w:hAnsi="Times New Roman" w:cs="Times New Roman"/>
          <w:sz w:val="28"/>
          <w:szCs w:val="28"/>
          <w:lang w:eastAsia="zh-CN"/>
        </w:rPr>
        <w:t xml:space="preserve"> </w:t>
      </w:r>
      <w:r w:rsidR="00EE1FB6" w:rsidRPr="00EE1FB6">
        <w:rPr>
          <w:rFonts w:ascii="Times New Roman" w:eastAsia="Times New Roman" w:hAnsi="Times New Roman" w:cs="Times New Roman"/>
          <w:sz w:val="28"/>
          <w:szCs w:val="28"/>
          <w:lang w:eastAsia="zh-CN"/>
        </w:rPr>
        <w:t>16,1</w:t>
      </w:r>
      <w:r w:rsidR="009600DB" w:rsidRPr="00EE1FB6">
        <w:rPr>
          <w:rFonts w:ascii="Times New Roman" w:eastAsia="Times New Roman" w:hAnsi="Times New Roman" w:cs="Times New Roman"/>
          <w:sz w:val="28"/>
          <w:szCs w:val="28"/>
          <w:lang w:eastAsia="zh-CN"/>
        </w:rPr>
        <w:t>%</w:t>
      </w:r>
      <w:r w:rsidRPr="00EE1FB6">
        <w:rPr>
          <w:rFonts w:ascii="Times New Roman" w:eastAsia="Times New Roman" w:hAnsi="Times New Roman" w:cs="Times New Roman"/>
          <w:sz w:val="28"/>
          <w:szCs w:val="28"/>
          <w:lang w:eastAsia="zh-CN"/>
        </w:rPr>
        <w:t xml:space="preserve"> (в </w:t>
      </w:r>
      <w:r w:rsidR="00EE1FB6" w:rsidRPr="00EE1FB6">
        <w:rPr>
          <w:rFonts w:ascii="Times New Roman" w:eastAsia="Times New Roman" w:hAnsi="Times New Roman" w:cs="Times New Roman"/>
          <w:sz w:val="28"/>
          <w:szCs w:val="28"/>
          <w:lang w:eastAsia="zh-CN"/>
        </w:rPr>
        <w:t>10</w:t>
      </w:r>
      <w:r w:rsidR="00EE1FB6">
        <w:rPr>
          <w:rFonts w:ascii="Times New Roman" w:eastAsia="Times New Roman" w:hAnsi="Times New Roman" w:cs="Times New Roman"/>
          <w:sz w:val="28"/>
          <w:szCs w:val="28"/>
          <w:lang w:eastAsia="zh-CN"/>
        </w:rPr>
        <w:t>1</w:t>
      </w:r>
      <w:r w:rsidR="00EE1FB6" w:rsidRPr="00EE1FB6">
        <w:rPr>
          <w:rFonts w:ascii="Times New Roman" w:eastAsia="Times New Roman" w:hAnsi="Times New Roman" w:cs="Times New Roman"/>
          <w:sz w:val="28"/>
          <w:szCs w:val="28"/>
          <w:lang w:eastAsia="zh-CN"/>
        </w:rPr>
        <w:t>,</w:t>
      </w:r>
      <w:r w:rsidR="00EE1FB6">
        <w:rPr>
          <w:rFonts w:ascii="Times New Roman" w:eastAsia="Times New Roman" w:hAnsi="Times New Roman" w:cs="Times New Roman"/>
          <w:sz w:val="28"/>
          <w:szCs w:val="28"/>
          <w:lang w:eastAsia="zh-CN"/>
        </w:rPr>
        <w:t>9</w:t>
      </w:r>
      <w:r w:rsidR="00EE1FB6" w:rsidRPr="00EE1FB6">
        <w:rPr>
          <w:rFonts w:ascii="Times New Roman" w:eastAsia="Times New Roman" w:hAnsi="Times New Roman" w:cs="Times New Roman"/>
          <w:sz w:val="28"/>
          <w:szCs w:val="28"/>
          <w:lang w:eastAsia="zh-CN"/>
        </w:rPr>
        <w:t>% от планового</w:t>
      </w:r>
      <w:r w:rsidRPr="00EE1FB6">
        <w:rPr>
          <w:rFonts w:ascii="Times New Roman" w:eastAsia="Times New Roman" w:hAnsi="Times New Roman" w:cs="Times New Roman"/>
          <w:sz w:val="28"/>
          <w:szCs w:val="28"/>
          <w:lang w:eastAsia="zh-CN"/>
        </w:rPr>
        <w:t xml:space="preserve"> значения);</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Уровень потери населения</w:t>
      </w:r>
      <w:r w:rsidR="005946DD" w:rsidRPr="00EE1FB6">
        <w:rPr>
          <w:rFonts w:ascii="Times New Roman" w:eastAsia="Times New Roman" w:hAnsi="Times New Roman" w:cs="Times New Roman"/>
          <w:sz w:val="28"/>
          <w:szCs w:val="28"/>
          <w:lang w:eastAsia="zh-CN"/>
        </w:rPr>
        <w:t xml:space="preserve"> составил 0,0</w:t>
      </w:r>
      <w:r w:rsidR="00EE1FB6" w:rsidRPr="00EE1FB6">
        <w:rPr>
          <w:rFonts w:ascii="Times New Roman" w:eastAsia="Times New Roman" w:hAnsi="Times New Roman" w:cs="Times New Roman"/>
          <w:sz w:val="28"/>
          <w:szCs w:val="28"/>
          <w:lang w:eastAsia="zh-CN"/>
        </w:rPr>
        <w:t>2</w:t>
      </w:r>
      <w:r w:rsidRPr="00EE1FB6">
        <w:rPr>
          <w:rFonts w:ascii="Times New Roman" w:eastAsia="Times New Roman" w:hAnsi="Times New Roman" w:cs="Times New Roman"/>
          <w:sz w:val="28"/>
          <w:szCs w:val="28"/>
          <w:lang w:eastAsia="zh-CN"/>
        </w:rPr>
        <w:t>% (</w:t>
      </w:r>
      <w:r w:rsidR="00EE1FB6" w:rsidRPr="00EE1FB6">
        <w:rPr>
          <w:rFonts w:ascii="Times New Roman" w:eastAsia="Times New Roman" w:hAnsi="Times New Roman" w:cs="Times New Roman"/>
          <w:sz w:val="28"/>
          <w:szCs w:val="28"/>
          <w:lang w:eastAsia="zh-CN"/>
        </w:rPr>
        <w:t>в два раза больше</w:t>
      </w:r>
      <w:r w:rsidRPr="00EE1FB6">
        <w:rPr>
          <w:rFonts w:ascii="Times New Roman" w:eastAsia="Times New Roman" w:hAnsi="Times New Roman" w:cs="Times New Roman"/>
          <w:sz w:val="28"/>
          <w:szCs w:val="28"/>
          <w:lang w:eastAsia="zh-CN"/>
        </w:rPr>
        <w:t xml:space="preserve"> планового значения);</w:t>
      </w:r>
    </w:p>
    <w:p w:rsidR="001E6F37" w:rsidRPr="006759E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Снижени</w:t>
      </w:r>
      <w:r w:rsidR="009600DB" w:rsidRPr="00EE1FB6">
        <w:rPr>
          <w:rFonts w:ascii="Times New Roman" w:eastAsia="Times New Roman" w:hAnsi="Times New Roman" w:cs="Times New Roman"/>
          <w:sz w:val="28"/>
          <w:szCs w:val="28"/>
          <w:lang w:eastAsia="zh-CN"/>
        </w:rPr>
        <w:t>е</w:t>
      </w:r>
      <w:r w:rsidRPr="00EE1FB6">
        <w:rPr>
          <w:rFonts w:ascii="Times New Roman" w:eastAsia="Times New Roman" w:hAnsi="Times New Roman" w:cs="Times New Roman"/>
          <w:sz w:val="28"/>
          <w:szCs w:val="28"/>
          <w:lang w:eastAsia="zh-CN"/>
        </w:rPr>
        <w:t xml:space="preserve"> уровня проявления экстремизма</w:t>
      </w:r>
      <w:r w:rsidR="005946DD" w:rsidRPr="00EE1FB6">
        <w:rPr>
          <w:rFonts w:ascii="Times New Roman" w:eastAsia="Times New Roman" w:hAnsi="Times New Roman" w:cs="Times New Roman"/>
          <w:sz w:val="28"/>
          <w:szCs w:val="28"/>
          <w:lang w:eastAsia="zh-CN"/>
        </w:rPr>
        <w:t xml:space="preserve"> составил 0</w:t>
      </w:r>
      <w:r w:rsidR="005946DD" w:rsidRPr="006759EA">
        <w:rPr>
          <w:rFonts w:ascii="Times New Roman" w:eastAsia="Times New Roman" w:hAnsi="Times New Roman" w:cs="Times New Roman"/>
          <w:sz w:val="28"/>
          <w:szCs w:val="28"/>
          <w:lang w:eastAsia="zh-CN"/>
        </w:rPr>
        <w:t>,0</w:t>
      </w:r>
      <w:r w:rsidR="00EE1FB6" w:rsidRPr="006759EA">
        <w:rPr>
          <w:rFonts w:ascii="Times New Roman" w:eastAsia="Times New Roman" w:hAnsi="Times New Roman" w:cs="Times New Roman"/>
          <w:sz w:val="28"/>
          <w:szCs w:val="28"/>
          <w:lang w:eastAsia="zh-CN"/>
        </w:rPr>
        <w:t>2</w:t>
      </w:r>
      <w:r w:rsidR="005946DD" w:rsidRPr="006759EA">
        <w:rPr>
          <w:rFonts w:ascii="Times New Roman" w:eastAsia="Times New Roman" w:hAnsi="Times New Roman" w:cs="Times New Roman"/>
          <w:sz w:val="28"/>
          <w:szCs w:val="28"/>
          <w:lang w:eastAsia="zh-CN"/>
        </w:rPr>
        <w:t>% (</w:t>
      </w:r>
      <w:r w:rsidR="00EE1FB6" w:rsidRPr="006759EA">
        <w:rPr>
          <w:rFonts w:ascii="Times New Roman" w:hAnsi="Times New Roman" w:cs="Times New Roman"/>
          <w:sz w:val="28"/>
          <w:szCs w:val="28"/>
        </w:rPr>
        <w:t>66,</w:t>
      </w:r>
      <w:r w:rsidR="00666683" w:rsidRPr="006759EA">
        <w:rPr>
          <w:rFonts w:ascii="Times New Roman" w:hAnsi="Times New Roman" w:cs="Times New Roman"/>
          <w:sz w:val="28"/>
          <w:szCs w:val="28"/>
        </w:rPr>
        <w:t>7</w:t>
      </w:r>
      <w:r w:rsidRPr="006759EA">
        <w:rPr>
          <w:rFonts w:ascii="Times New Roman" w:eastAsia="Times New Roman" w:hAnsi="Times New Roman" w:cs="Times New Roman"/>
          <w:sz w:val="28"/>
          <w:szCs w:val="28"/>
          <w:lang w:eastAsia="zh-CN"/>
        </w:rPr>
        <w:t>% от планового значения).</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sidR="00CE4F0F">
        <w:rPr>
          <w:rFonts w:ascii="Times New Roman" w:eastAsia="Times New Roman" w:hAnsi="Times New Roman" w:cs="Times New Roman"/>
          <w:sz w:val="28"/>
          <w:szCs w:val="28"/>
          <w:lang w:eastAsia="zh-CN"/>
        </w:rPr>
        <w:t xml:space="preserve"> Сводного доклада.</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 xml:space="preserve">Приложение </w:t>
      </w:r>
      <w:r>
        <w:rPr>
          <w:rFonts w:ascii="Times New Roman" w:eastAsia="Calibri" w:hAnsi="Times New Roman" w:cs="Times New Roman"/>
          <w:sz w:val="28"/>
          <w:szCs w:val="28"/>
          <w:lang w:eastAsia="zh-CN"/>
        </w:rPr>
        <w:t>3</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662F0C">
        <w:rPr>
          <w:rFonts w:ascii="Times New Roman" w:eastAsia="Times New Roman" w:hAnsi="Times New Roman" w:cs="Times New Roman"/>
          <w:sz w:val="28"/>
          <w:szCs w:val="28"/>
          <w:lang w:eastAsia="zh-CN"/>
        </w:rPr>
        <w:t>района за 201</w:t>
      </w:r>
      <w:r w:rsidR="0081118F">
        <w:rPr>
          <w:rFonts w:ascii="Times New Roman" w:eastAsia="Times New Roman" w:hAnsi="Times New Roman" w:cs="Times New Roman"/>
          <w:sz w:val="28"/>
          <w:szCs w:val="28"/>
          <w:lang w:eastAsia="zh-CN"/>
        </w:rPr>
        <w:t>7</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информация о реализации </w:t>
      </w:r>
      <w:r w:rsidRPr="00922974">
        <w:rPr>
          <w:rFonts w:ascii="Times New Roman" w:eastAsia="Calibri" w:hAnsi="Times New Roman" w:cs="Times New Roman"/>
          <w:b/>
          <w:sz w:val="28"/>
          <w:szCs w:val="26"/>
          <w:lang w:eastAsia="zh-CN"/>
        </w:rPr>
        <w:t xml:space="preserve">муниципальной </w:t>
      </w:r>
      <w:r w:rsidRPr="00922974">
        <w:rPr>
          <w:rFonts w:ascii="Times New Roman" w:eastAsia="Calibri" w:hAnsi="Times New Roman" w:cs="Times New Roman"/>
          <w:b/>
          <w:sz w:val="28"/>
          <w:szCs w:val="24"/>
          <w:lang w:eastAsia="zh-CN"/>
        </w:rPr>
        <w:t>программы</w:t>
      </w:r>
      <w:r w:rsidRPr="00922974">
        <w:rPr>
          <w:rFonts w:ascii="Times New Roman" w:eastAsia="Calibri" w:hAnsi="Times New Roman" w:cs="Times New Roman"/>
          <w:b/>
          <w:sz w:val="28"/>
          <w:szCs w:val="26"/>
          <w:lang w:eastAsia="zh-CN"/>
        </w:rPr>
        <w:t xml:space="preserve"> </w:t>
      </w:r>
    </w:p>
    <w:p w:rsidR="001E6F37"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rPr>
      </w:pPr>
      <w:r w:rsidRPr="001D23AA">
        <w:rPr>
          <w:rFonts w:ascii="Times New Roman" w:eastAsia="Times New Roman" w:hAnsi="Times New Roman" w:cs="Times New Roman"/>
          <w:b/>
          <w:sz w:val="28"/>
          <w:szCs w:val="28"/>
        </w:rPr>
        <w:t>«Обеспечение населения Липецкого муниципального района качественной инфраструктурой и услугами ЖКХ в 2014-2020 годах»</w:t>
      </w:r>
    </w:p>
    <w:p w:rsidR="001E6F37" w:rsidRPr="00922974"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922974">
        <w:rPr>
          <w:rFonts w:ascii="Times New Roman" w:eastAsia="Calibri" w:hAnsi="Times New Roman" w:cs="Times New Roman"/>
          <w:b/>
          <w:sz w:val="28"/>
          <w:szCs w:val="28"/>
          <w:lang w:eastAsia="zh-CN"/>
        </w:rPr>
        <w:t xml:space="preserve">в </w:t>
      </w:r>
      <w:r w:rsidR="00662F0C">
        <w:rPr>
          <w:rFonts w:ascii="Times New Roman" w:eastAsia="Calibri" w:hAnsi="Times New Roman" w:cs="Times New Roman"/>
          <w:b/>
          <w:sz w:val="28"/>
          <w:szCs w:val="28"/>
          <w:lang w:eastAsia="zh-CN"/>
        </w:rPr>
        <w:t>201</w:t>
      </w:r>
      <w:r w:rsidR="0081118F">
        <w:rPr>
          <w:rFonts w:ascii="Times New Roman" w:eastAsia="Calibri" w:hAnsi="Times New Roman" w:cs="Times New Roman"/>
          <w:b/>
          <w:sz w:val="28"/>
          <w:szCs w:val="28"/>
          <w:lang w:eastAsia="zh-CN"/>
        </w:rPr>
        <w:t>7</w:t>
      </w:r>
      <w:r>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5D6DF7">
        <w:rPr>
          <w:rFonts w:ascii="Times New Roman" w:eastAsia="Calibri" w:hAnsi="Times New Roman" w:cs="Times New Roman"/>
          <w:sz w:val="28"/>
          <w:szCs w:val="28"/>
          <w:lang w:eastAsia="zh-CN"/>
        </w:rPr>
        <w:t>«Обеспечение населения Липецкого муниципального района качественной инфраструктурой и услугами ЖКХ в 2014-2020 годах»</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988</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5D6DF7">
        <w:rPr>
          <w:rFonts w:ascii="Times New Roman" w:eastAsia="Calibri" w:hAnsi="Times New Roman" w:cs="Times New Roman"/>
          <w:sz w:val="28"/>
          <w:szCs w:val="28"/>
          <w:lang w:eastAsia="zh-CN"/>
        </w:rPr>
        <w:t>«Обеспечение населения Липецкого муниципального района качественной инфраструктурой и услугами ЖКХ в 2014-2020 годах»</w:t>
      </w:r>
      <w:r w:rsidRPr="00152792">
        <w:rPr>
          <w:rFonts w:ascii="Times New Roman" w:eastAsia="Times New Roman" w:hAnsi="Times New Roman" w:cs="Times New Roman"/>
          <w:sz w:val="28"/>
          <w:szCs w:val="28"/>
          <w:lang w:eastAsia="zh-CN"/>
        </w:rPr>
        <w:t>.</w:t>
      </w:r>
    </w:p>
    <w:p w:rsidR="001E6F37" w:rsidRPr="00AC028E"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C2180F">
        <w:rPr>
          <w:rFonts w:ascii="Times New Roman" w:eastAsia="Times New Roman" w:hAnsi="Times New Roman" w:cs="Times New Roman"/>
          <w:sz w:val="28"/>
          <w:szCs w:val="28"/>
          <w:lang w:eastAsia="zh-CN"/>
        </w:rPr>
        <w:t>комитет градостроительной и дорожной деятельности</w:t>
      </w:r>
      <w:r w:rsidRPr="00F259EE">
        <w:rPr>
          <w:rFonts w:ascii="Times New Roman" w:eastAsia="Times New Roman" w:hAnsi="Times New Roman" w:cs="Times New Roman"/>
          <w:sz w:val="28"/>
          <w:szCs w:val="28"/>
          <w:lang w:eastAsia="zh-CN"/>
        </w:rPr>
        <w:t xml:space="preserve"> администрации Липецкого </w:t>
      </w:r>
      <w:r w:rsidRPr="00AC028E">
        <w:rPr>
          <w:rFonts w:ascii="Times New Roman" w:eastAsia="Times New Roman" w:hAnsi="Times New Roman" w:cs="Times New Roman"/>
          <w:sz w:val="28"/>
          <w:szCs w:val="28"/>
          <w:lang w:eastAsia="zh-CN"/>
        </w:rPr>
        <w:t>муниципального района</w:t>
      </w:r>
      <w:r w:rsidRPr="00AC028E">
        <w:rPr>
          <w:rFonts w:ascii="Times New Roman" w:hAnsi="Times New Roman" w:cs="Times New Roman"/>
          <w:sz w:val="28"/>
          <w:szCs w:val="28"/>
        </w:rPr>
        <w:t xml:space="preserve">.             </w:t>
      </w:r>
    </w:p>
    <w:p w:rsidR="001E6F37" w:rsidRPr="00AC028E"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AC028E">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F719EC" w:rsidRPr="00AC028E">
        <w:rPr>
          <w:rFonts w:ascii="Times New Roman" w:eastAsia="Times New Roman" w:hAnsi="Times New Roman" w:cs="Times New Roman"/>
          <w:sz w:val="28"/>
          <w:szCs w:val="28"/>
          <w:lang w:eastAsia="zh-CN"/>
        </w:rPr>
        <w:t>7</w:t>
      </w:r>
      <w:r w:rsidRPr="00AC028E">
        <w:rPr>
          <w:rFonts w:ascii="Times New Roman" w:eastAsia="Times New Roman" w:hAnsi="Times New Roman" w:cs="Times New Roman"/>
          <w:sz w:val="28"/>
          <w:szCs w:val="28"/>
          <w:lang w:eastAsia="zh-CN"/>
        </w:rPr>
        <w:t xml:space="preserve"> году составил </w:t>
      </w:r>
      <w:r w:rsidR="005A3F56" w:rsidRPr="00AC028E">
        <w:rPr>
          <w:rFonts w:ascii="Times New Roman" w:eastAsia="Times New Roman" w:hAnsi="Times New Roman" w:cs="Times New Roman"/>
          <w:sz w:val="28"/>
          <w:szCs w:val="28"/>
          <w:lang w:eastAsia="zh-CN"/>
        </w:rPr>
        <w:t>1</w:t>
      </w:r>
      <w:r w:rsidR="00AC028E" w:rsidRPr="00AC028E">
        <w:rPr>
          <w:rFonts w:ascii="Times New Roman" w:eastAsia="Times New Roman" w:hAnsi="Times New Roman" w:cs="Times New Roman"/>
          <w:sz w:val="28"/>
          <w:szCs w:val="28"/>
          <w:lang w:eastAsia="zh-CN"/>
        </w:rPr>
        <w:t>57</w:t>
      </w:r>
      <w:r w:rsidR="005A3F56" w:rsidRPr="00AC028E">
        <w:rPr>
          <w:rFonts w:ascii="Times New Roman" w:eastAsia="Times New Roman" w:hAnsi="Times New Roman" w:cs="Times New Roman"/>
          <w:sz w:val="28"/>
          <w:szCs w:val="28"/>
          <w:lang w:eastAsia="zh-CN"/>
        </w:rPr>
        <w:t> </w:t>
      </w:r>
      <w:r w:rsidR="00AC028E" w:rsidRPr="00AC028E">
        <w:rPr>
          <w:rFonts w:ascii="Times New Roman" w:eastAsia="Times New Roman" w:hAnsi="Times New Roman" w:cs="Times New Roman"/>
          <w:sz w:val="28"/>
          <w:szCs w:val="28"/>
          <w:lang w:eastAsia="zh-CN"/>
        </w:rPr>
        <w:t>705</w:t>
      </w:r>
      <w:r w:rsidR="005A3F56" w:rsidRPr="00AC028E">
        <w:rPr>
          <w:rFonts w:ascii="Times New Roman" w:eastAsia="Times New Roman" w:hAnsi="Times New Roman" w:cs="Times New Roman"/>
          <w:sz w:val="28"/>
          <w:szCs w:val="28"/>
          <w:lang w:eastAsia="zh-CN"/>
        </w:rPr>
        <w:t>,</w:t>
      </w:r>
      <w:r w:rsidR="00AC028E" w:rsidRPr="00AC028E">
        <w:rPr>
          <w:rFonts w:ascii="Times New Roman" w:eastAsia="Times New Roman" w:hAnsi="Times New Roman" w:cs="Times New Roman"/>
          <w:sz w:val="28"/>
          <w:szCs w:val="28"/>
          <w:lang w:eastAsia="zh-CN"/>
        </w:rPr>
        <w:t>5</w:t>
      </w:r>
      <w:r w:rsidR="00780B70" w:rsidRPr="00AC028E">
        <w:rPr>
          <w:rFonts w:ascii="Times New Roman" w:eastAsia="Times New Roman" w:hAnsi="Times New Roman" w:cs="Times New Roman"/>
          <w:sz w:val="28"/>
          <w:szCs w:val="28"/>
          <w:lang w:eastAsia="zh-CN"/>
        </w:rPr>
        <w:t xml:space="preserve"> тыс. рублей, или </w:t>
      </w:r>
      <w:r w:rsidR="00AC028E" w:rsidRPr="00AC028E">
        <w:rPr>
          <w:rFonts w:ascii="Times New Roman" w:eastAsia="Times New Roman" w:hAnsi="Times New Roman" w:cs="Times New Roman"/>
          <w:sz w:val="28"/>
          <w:szCs w:val="28"/>
          <w:lang w:eastAsia="zh-CN"/>
        </w:rPr>
        <w:t>98</w:t>
      </w:r>
      <w:r w:rsidRPr="00AC028E">
        <w:rPr>
          <w:rFonts w:ascii="Times New Roman" w:eastAsia="Times New Roman" w:hAnsi="Times New Roman" w:cs="Times New Roman"/>
          <w:sz w:val="28"/>
          <w:szCs w:val="28"/>
          <w:lang w:eastAsia="zh-CN"/>
        </w:rPr>
        <w:t xml:space="preserve">% от запланированных </w:t>
      </w:r>
      <w:r w:rsidR="005A3F56" w:rsidRPr="00AC028E">
        <w:rPr>
          <w:rFonts w:ascii="Times New Roman" w:eastAsia="Times New Roman" w:hAnsi="Times New Roman" w:cs="Times New Roman"/>
          <w:sz w:val="28"/>
          <w:szCs w:val="28"/>
          <w:lang w:eastAsia="zh-CN"/>
        </w:rPr>
        <w:t>160 9</w:t>
      </w:r>
      <w:r w:rsidR="00F04945" w:rsidRPr="00AC028E">
        <w:rPr>
          <w:rFonts w:ascii="Times New Roman" w:eastAsia="Times New Roman" w:hAnsi="Times New Roman" w:cs="Times New Roman"/>
          <w:sz w:val="28"/>
          <w:szCs w:val="28"/>
          <w:lang w:eastAsia="zh-CN"/>
        </w:rPr>
        <w:t>31</w:t>
      </w:r>
      <w:r w:rsidR="005A3F56" w:rsidRPr="00AC028E">
        <w:rPr>
          <w:rFonts w:ascii="Times New Roman" w:eastAsia="Times New Roman" w:hAnsi="Times New Roman" w:cs="Times New Roman"/>
          <w:sz w:val="28"/>
          <w:szCs w:val="28"/>
          <w:lang w:eastAsia="zh-CN"/>
        </w:rPr>
        <w:t>,6</w:t>
      </w:r>
      <w:r w:rsidRPr="00AC028E">
        <w:rPr>
          <w:rFonts w:ascii="Times New Roman" w:eastAsia="Times New Roman" w:hAnsi="Times New Roman" w:cs="Times New Roman"/>
          <w:sz w:val="28"/>
          <w:szCs w:val="28"/>
          <w:lang w:eastAsia="zh-CN"/>
        </w:rPr>
        <w:t xml:space="preserve"> тыс. рублей.</w:t>
      </w:r>
    </w:p>
    <w:p w:rsidR="001E6F37" w:rsidRPr="002C6240"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AC028E">
        <w:rPr>
          <w:rFonts w:ascii="Times New Roman" w:eastAsia="Times New Roman" w:hAnsi="Times New Roman" w:cs="Times New Roman"/>
          <w:sz w:val="28"/>
          <w:szCs w:val="28"/>
          <w:lang w:eastAsia="zh-CN"/>
        </w:rPr>
        <w:t>Достижение цели муниципальной</w:t>
      </w:r>
      <w:r w:rsidRPr="007D472D">
        <w:rPr>
          <w:rFonts w:ascii="Times New Roman" w:eastAsia="Times New Roman" w:hAnsi="Times New Roman" w:cs="Times New Roman"/>
          <w:sz w:val="28"/>
          <w:szCs w:val="28"/>
          <w:lang w:eastAsia="zh-CN"/>
        </w:rPr>
        <w:t xml:space="preserve"> программы</w:t>
      </w:r>
      <w:r w:rsidRPr="00152792">
        <w:rPr>
          <w:rFonts w:ascii="Times New Roman" w:eastAsia="Times New Roman" w:hAnsi="Times New Roman" w:cs="Times New Roman"/>
          <w:sz w:val="28"/>
          <w:szCs w:val="28"/>
          <w:lang w:eastAsia="zh-CN"/>
        </w:rPr>
        <w:t xml:space="preserve"> «</w:t>
      </w:r>
      <w:r w:rsidRPr="00C62D53">
        <w:rPr>
          <w:rFonts w:ascii="Times New Roman" w:hAnsi="Times New Roman"/>
          <w:sz w:val="28"/>
          <w:szCs w:val="28"/>
        </w:rPr>
        <w:t>Создание условий по обеспечению населения качественной инфраструктурой и услугами жилищно-коммунального хозяйства</w:t>
      </w:r>
      <w:r>
        <w:rPr>
          <w:rFonts w:ascii="Times New Roman" w:eastAsia="Times New Roman" w:hAnsi="Times New Roman" w:cs="Times New Roman"/>
          <w:sz w:val="28"/>
          <w:szCs w:val="28"/>
          <w:lang w:eastAsia="zh-CN"/>
        </w:rPr>
        <w:t>» характеризуется индикатором цели «</w:t>
      </w:r>
      <w:r w:rsidRPr="00C62D53">
        <w:rPr>
          <w:rFonts w:ascii="Times New Roman" w:eastAsia="Times New Roman" w:hAnsi="Times New Roman" w:cs="Times New Roman"/>
          <w:sz w:val="28"/>
          <w:szCs w:val="28"/>
          <w:lang w:eastAsia="zh-CN"/>
        </w:rPr>
        <w:t>Темп роста строи</w:t>
      </w:r>
      <w:r>
        <w:rPr>
          <w:rFonts w:ascii="Times New Roman" w:eastAsia="Times New Roman" w:hAnsi="Times New Roman" w:cs="Times New Roman"/>
          <w:sz w:val="28"/>
          <w:szCs w:val="28"/>
          <w:lang w:eastAsia="zh-CN"/>
        </w:rPr>
        <w:t>тельства благоустроенного жилья».</w:t>
      </w:r>
    </w:p>
    <w:p w:rsidR="001E6F37" w:rsidRDefault="001E6F37" w:rsidP="00F45C75">
      <w:pPr>
        <w:suppressAutoHyphens/>
        <w:spacing w:after="0" w:line="240" w:lineRule="auto"/>
        <w:ind w:left="900"/>
        <w:jc w:val="both"/>
        <w:rPr>
          <w:rFonts w:ascii="Times New Roman" w:eastAsia="Times New Roman" w:hAnsi="Times New Roman" w:cs="Times New Roman"/>
          <w:sz w:val="28"/>
          <w:szCs w:val="28"/>
          <w:lang w:eastAsia="zh-CN"/>
        </w:rPr>
      </w:pPr>
    </w:p>
    <w:p w:rsidR="001E6F37" w:rsidRPr="00152792" w:rsidRDefault="001E6F37" w:rsidP="00F45C75">
      <w:pPr>
        <w:suppressAutoHyphens/>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4</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w:t>
      </w:r>
      <w:r w:rsidRPr="00DD15FC">
        <w:rPr>
          <w:rFonts w:ascii="Times New Roman" w:eastAsia="Calibri" w:hAnsi="Times New Roman" w:cs="Times New Roman"/>
          <w:sz w:val="28"/>
          <w:szCs w:val="28"/>
          <w:lang w:eastAsia="zh-CN"/>
        </w:rPr>
        <w:t>Доступная среда на 2014 - 2020 годы</w:t>
      </w:r>
      <w:r>
        <w:rPr>
          <w:rFonts w:ascii="Times New Roman" w:eastAsia="Calibri" w:hAnsi="Times New Roman" w:cs="Times New Roman"/>
          <w:sz w:val="28"/>
          <w:szCs w:val="28"/>
          <w:lang w:eastAsia="zh-CN"/>
        </w:rPr>
        <w:t>»;</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w:t>
      </w:r>
      <w:r w:rsidRPr="00DD15FC">
        <w:rPr>
          <w:rFonts w:ascii="Times New Roman" w:eastAsia="Calibri" w:hAnsi="Times New Roman" w:cs="Times New Roman"/>
          <w:sz w:val="28"/>
          <w:szCs w:val="28"/>
          <w:lang w:eastAsia="zh-CN"/>
        </w:rPr>
        <w:t>Развитие сети автомобильных дорог общего пользования местного значения Липецкого муниципального района на 2014 - 2020 годы</w:t>
      </w:r>
      <w:r>
        <w:rPr>
          <w:rFonts w:ascii="Times New Roman" w:eastAsia="Calibri" w:hAnsi="Times New Roman" w:cs="Times New Roman"/>
          <w:sz w:val="28"/>
          <w:szCs w:val="28"/>
          <w:lang w:eastAsia="zh-CN"/>
        </w:rPr>
        <w:t>»;</w:t>
      </w:r>
    </w:p>
    <w:p w:rsidR="001E6F37"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w:t>
      </w:r>
      <w:r w:rsidRPr="00DD15FC">
        <w:rPr>
          <w:rFonts w:ascii="Times New Roman" w:eastAsia="Calibri" w:hAnsi="Times New Roman" w:cs="Times New Roman"/>
          <w:sz w:val="28"/>
          <w:szCs w:val="28"/>
          <w:lang w:eastAsia="zh-CN"/>
        </w:rPr>
        <w:t>Строительство, ремонт и реконструкция объектов муниципальной собственности Липецкого муниципального района на 2014 - 2020 годы</w:t>
      </w:r>
      <w:r>
        <w:rPr>
          <w:rFonts w:ascii="Times New Roman" w:eastAsia="Calibri" w:hAnsi="Times New Roman" w:cs="Times New Roman"/>
          <w:sz w:val="28"/>
          <w:szCs w:val="28"/>
          <w:lang w:eastAsia="zh-CN"/>
        </w:rPr>
        <w:t>»;</w:t>
      </w:r>
    </w:p>
    <w:p w:rsidR="001E6F37" w:rsidRPr="00152792" w:rsidRDefault="001E6F37" w:rsidP="00F45C75">
      <w:pPr>
        <w:widowControl w:val="0"/>
        <w:suppressAutoHyphens/>
        <w:spacing w:after="0" w:line="240" w:lineRule="auto"/>
        <w:ind w:right="-2"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t>подпрограмма 4 «</w:t>
      </w:r>
      <w:r w:rsidRPr="00DD15FC">
        <w:rPr>
          <w:rFonts w:ascii="Times New Roman" w:eastAsia="Calibri" w:hAnsi="Times New Roman" w:cs="Times New Roman"/>
          <w:sz w:val="28"/>
          <w:szCs w:val="28"/>
          <w:lang w:eastAsia="zh-CN"/>
        </w:rPr>
        <w:t>Устойчивое развитие сельских территорий Липецкого муниципального района на 2014 - 2020 годы</w:t>
      </w:r>
      <w:r>
        <w:rPr>
          <w:rFonts w:ascii="Times New Roman" w:eastAsia="Calibri" w:hAnsi="Times New Roman" w:cs="Times New Roman"/>
          <w:sz w:val="28"/>
          <w:szCs w:val="28"/>
          <w:lang w:eastAsia="zh-CN"/>
        </w:rPr>
        <w:t>».</w:t>
      </w:r>
    </w:p>
    <w:p w:rsidR="00F70ACC" w:rsidRDefault="00F70ACC" w:rsidP="00F45C75">
      <w:pPr>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1E6F37" w:rsidRPr="00D114FC" w:rsidRDefault="001E6F37" w:rsidP="00F45C75">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по </w:t>
      </w:r>
      <w:r w:rsidRPr="00D114FC">
        <w:rPr>
          <w:rFonts w:ascii="Times New Roman" w:eastAsia="Times New Roman" w:hAnsi="Times New Roman" w:cs="Times New Roman"/>
          <w:sz w:val="28"/>
          <w:szCs w:val="28"/>
          <w:u w:val="single"/>
          <w:lang w:eastAsia="zh-CN"/>
        </w:rPr>
        <w:t>подпрограмме 1</w:t>
      </w:r>
      <w:r w:rsidR="00EB4515" w:rsidRPr="00D114FC">
        <w:rPr>
          <w:rFonts w:ascii="Times New Roman" w:eastAsia="Times New Roman" w:hAnsi="Times New Roman" w:cs="Times New Roman"/>
          <w:sz w:val="28"/>
          <w:szCs w:val="28"/>
          <w:lang w:eastAsia="zh-CN"/>
        </w:rPr>
        <w:t xml:space="preserve"> освоены на </w:t>
      </w:r>
      <w:r w:rsidR="00D114FC" w:rsidRPr="00D114FC">
        <w:rPr>
          <w:rFonts w:ascii="Times New Roman" w:eastAsia="Times New Roman" w:hAnsi="Times New Roman" w:cs="Times New Roman"/>
          <w:sz w:val="28"/>
          <w:szCs w:val="28"/>
          <w:lang w:eastAsia="zh-CN"/>
        </w:rPr>
        <w:t>50</w:t>
      </w:r>
      <w:r w:rsidRPr="00D114FC">
        <w:rPr>
          <w:rFonts w:ascii="Times New Roman" w:eastAsia="Times New Roman" w:hAnsi="Times New Roman" w:cs="Times New Roman"/>
          <w:sz w:val="28"/>
          <w:szCs w:val="28"/>
          <w:lang w:eastAsia="zh-CN"/>
        </w:rPr>
        <w:t>%.</w:t>
      </w:r>
    </w:p>
    <w:p w:rsidR="00593DAB" w:rsidRPr="00D114FC" w:rsidRDefault="00593DAB"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По результатам реализации подпрограммы </w:t>
      </w:r>
      <w:r w:rsidR="001765F5" w:rsidRPr="00D114FC">
        <w:rPr>
          <w:rFonts w:ascii="Times New Roman" w:eastAsia="Times New Roman" w:hAnsi="Times New Roman" w:cs="Times New Roman"/>
          <w:sz w:val="28"/>
          <w:szCs w:val="28"/>
          <w:lang w:eastAsia="zh-CN"/>
        </w:rPr>
        <w:t>1</w:t>
      </w:r>
      <w:r w:rsidRPr="00D114FC">
        <w:rPr>
          <w:rFonts w:ascii="Times New Roman" w:eastAsia="Times New Roman" w:hAnsi="Times New Roman" w:cs="Times New Roman"/>
          <w:sz w:val="28"/>
          <w:szCs w:val="28"/>
          <w:lang w:eastAsia="zh-CN"/>
        </w:rPr>
        <w:t xml:space="preserve"> из </w:t>
      </w:r>
      <w:r w:rsidR="005F5B17" w:rsidRPr="00D114FC">
        <w:rPr>
          <w:rFonts w:ascii="Times New Roman" w:eastAsia="Times New Roman" w:hAnsi="Times New Roman" w:cs="Times New Roman"/>
          <w:sz w:val="28"/>
          <w:szCs w:val="28"/>
          <w:lang w:eastAsia="zh-CN"/>
        </w:rPr>
        <w:t>3</w:t>
      </w:r>
      <w:r w:rsidRPr="00D114FC">
        <w:rPr>
          <w:rFonts w:ascii="Times New Roman" w:eastAsia="Times New Roman" w:hAnsi="Times New Roman" w:cs="Times New Roman"/>
          <w:sz w:val="28"/>
          <w:szCs w:val="28"/>
          <w:lang w:eastAsia="zh-CN"/>
        </w:rPr>
        <w:t xml:space="preserve"> показателей </w:t>
      </w:r>
      <w:r w:rsidR="005F5B17" w:rsidRPr="00D114FC">
        <w:rPr>
          <w:rFonts w:ascii="Times New Roman" w:eastAsia="Times New Roman" w:hAnsi="Times New Roman" w:cs="Times New Roman"/>
          <w:sz w:val="28"/>
          <w:szCs w:val="28"/>
          <w:lang w:eastAsia="zh-CN"/>
        </w:rPr>
        <w:t>задач исполнены</w:t>
      </w:r>
      <w:r w:rsidRPr="00D114FC">
        <w:rPr>
          <w:rFonts w:ascii="Times New Roman" w:eastAsia="Times New Roman" w:hAnsi="Times New Roman" w:cs="Times New Roman"/>
          <w:sz w:val="28"/>
          <w:szCs w:val="28"/>
          <w:lang w:eastAsia="zh-CN"/>
        </w:rPr>
        <w:t xml:space="preserve"> все.</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по </w:t>
      </w:r>
      <w:r w:rsidRPr="00D114FC">
        <w:rPr>
          <w:rFonts w:ascii="Times New Roman" w:eastAsia="Times New Roman" w:hAnsi="Times New Roman" w:cs="Times New Roman"/>
          <w:sz w:val="28"/>
          <w:szCs w:val="28"/>
          <w:u w:val="single"/>
          <w:lang w:eastAsia="zh-CN"/>
        </w:rPr>
        <w:t>подпрограмме 2</w:t>
      </w:r>
      <w:r w:rsidR="008F63FF" w:rsidRPr="00D114FC">
        <w:rPr>
          <w:rFonts w:ascii="Times New Roman" w:eastAsia="Times New Roman" w:hAnsi="Times New Roman" w:cs="Times New Roman"/>
          <w:sz w:val="28"/>
          <w:szCs w:val="28"/>
          <w:lang w:eastAsia="zh-CN"/>
        </w:rPr>
        <w:t xml:space="preserve"> освоены на </w:t>
      </w:r>
      <w:r w:rsidR="00D114FC" w:rsidRPr="00D114FC">
        <w:rPr>
          <w:rFonts w:ascii="Times New Roman" w:eastAsia="Times New Roman" w:hAnsi="Times New Roman" w:cs="Times New Roman"/>
          <w:sz w:val="28"/>
          <w:szCs w:val="28"/>
          <w:lang w:eastAsia="zh-CN"/>
        </w:rPr>
        <w:t>97</w:t>
      </w:r>
      <w:r w:rsidRPr="00D114FC">
        <w:rPr>
          <w:rFonts w:ascii="Times New Roman" w:eastAsia="Times New Roman" w:hAnsi="Times New Roman" w:cs="Times New Roman"/>
          <w:sz w:val="28"/>
          <w:szCs w:val="28"/>
          <w:lang w:eastAsia="zh-CN"/>
        </w:rPr>
        <w:t xml:space="preserve">%. </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lastRenderedPageBreak/>
        <w:t xml:space="preserve">По результатам реализации подпрограммы 2 </w:t>
      </w:r>
      <w:r w:rsidR="005F5B17" w:rsidRPr="00D114FC">
        <w:rPr>
          <w:rFonts w:ascii="Times New Roman" w:eastAsia="Times New Roman" w:hAnsi="Times New Roman" w:cs="Times New Roman"/>
          <w:sz w:val="28"/>
          <w:szCs w:val="28"/>
          <w:lang w:eastAsia="zh-CN"/>
        </w:rPr>
        <w:t xml:space="preserve">из </w:t>
      </w:r>
      <w:r w:rsidR="001765F5" w:rsidRPr="00D114FC">
        <w:rPr>
          <w:rFonts w:ascii="Times New Roman" w:eastAsia="Times New Roman" w:hAnsi="Times New Roman" w:cs="Times New Roman"/>
          <w:sz w:val="28"/>
          <w:szCs w:val="28"/>
          <w:lang w:eastAsia="zh-CN"/>
        </w:rPr>
        <w:t>5</w:t>
      </w:r>
      <w:r w:rsidRPr="00D114FC">
        <w:rPr>
          <w:rFonts w:ascii="Times New Roman" w:eastAsia="Times New Roman" w:hAnsi="Times New Roman" w:cs="Times New Roman"/>
          <w:sz w:val="28"/>
          <w:szCs w:val="28"/>
          <w:lang w:eastAsia="zh-CN"/>
        </w:rPr>
        <w:t xml:space="preserve"> </w:t>
      </w:r>
      <w:r w:rsidR="005F5B17" w:rsidRPr="00D114FC">
        <w:rPr>
          <w:rFonts w:ascii="Times New Roman" w:eastAsia="Times New Roman" w:hAnsi="Times New Roman" w:cs="Times New Roman"/>
          <w:sz w:val="28"/>
          <w:szCs w:val="28"/>
          <w:lang w:eastAsia="zh-CN"/>
        </w:rPr>
        <w:t>показателей задач исполнены все.</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по </w:t>
      </w:r>
      <w:r w:rsidRPr="00D114FC">
        <w:rPr>
          <w:rFonts w:ascii="Times New Roman" w:eastAsia="Times New Roman" w:hAnsi="Times New Roman" w:cs="Times New Roman"/>
          <w:sz w:val="28"/>
          <w:szCs w:val="28"/>
          <w:u w:val="single"/>
          <w:lang w:eastAsia="zh-CN"/>
        </w:rPr>
        <w:t>подпрограмме 3</w:t>
      </w:r>
      <w:r w:rsidR="00B40C06" w:rsidRPr="00D114FC">
        <w:rPr>
          <w:rFonts w:ascii="Times New Roman" w:eastAsia="Times New Roman" w:hAnsi="Times New Roman" w:cs="Times New Roman"/>
          <w:sz w:val="28"/>
          <w:szCs w:val="28"/>
          <w:lang w:eastAsia="zh-CN"/>
        </w:rPr>
        <w:t xml:space="preserve"> освоены на </w:t>
      </w:r>
      <w:r w:rsidR="00D114FC" w:rsidRPr="00D114FC">
        <w:rPr>
          <w:rFonts w:ascii="Times New Roman" w:eastAsia="Times New Roman" w:hAnsi="Times New Roman" w:cs="Times New Roman"/>
          <w:sz w:val="28"/>
          <w:szCs w:val="28"/>
          <w:lang w:eastAsia="zh-CN"/>
        </w:rPr>
        <w:t>98,9</w:t>
      </w:r>
      <w:r w:rsidRPr="00D114FC">
        <w:rPr>
          <w:rFonts w:ascii="Times New Roman" w:eastAsia="Times New Roman" w:hAnsi="Times New Roman" w:cs="Times New Roman"/>
          <w:sz w:val="28"/>
          <w:szCs w:val="28"/>
          <w:lang w:eastAsia="zh-CN"/>
        </w:rPr>
        <w:t>%.</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По результатам реализации подпрограммы 3 из 2 показателей задач  исполнены все.</w:t>
      </w:r>
    </w:p>
    <w:p w:rsidR="001E6F37" w:rsidRPr="00D114F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Запланированные бюджетные средства п</w:t>
      </w:r>
      <w:r w:rsidR="00B40C06" w:rsidRPr="00D114FC">
        <w:rPr>
          <w:rFonts w:ascii="Times New Roman" w:eastAsia="Times New Roman" w:hAnsi="Times New Roman" w:cs="Times New Roman"/>
          <w:sz w:val="28"/>
          <w:szCs w:val="28"/>
          <w:lang w:eastAsia="zh-CN"/>
        </w:rPr>
        <w:t xml:space="preserve">о подпрограмме 4 освоены на </w:t>
      </w:r>
      <w:r w:rsidR="00D114FC" w:rsidRPr="00D114FC">
        <w:rPr>
          <w:rFonts w:ascii="Times New Roman" w:eastAsia="Times New Roman" w:hAnsi="Times New Roman" w:cs="Times New Roman"/>
          <w:sz w:val="28"/>
          <w:szCs w:val="28"/>
          <w:lang w:eastAsia="zh-CN"/>
        </w:rPr>
        <w:t>97,4</w:t>
      </w:r>
      <w:r w:rsidRPr="00D114FC">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По резул</w:t>
      </w:r>
      <w:r w:rsidR="00855935" w:rsidRPr="00D114FC">
        <w:rPr>
          <w:rFonts w:ascii="Times New Roman" w:eastAsia="Times New Roman" w:hAnsi="Times New Roman" w:cs="Times New Roman"/>
          <w:sz w:val="28"/>
          <w:szCs w:val="28"/>
          <w:lang w:eastAsia="zh-CN"/>
        </w:rPr>
        <w:t>ьтатам реализации подпрограммы</w:t>
      </w:r>
      <w:r w:rsidRPr="00D114FC">
        <w:rPr>
          <w:rFonts w:ascii="Times New Roman" w:eastAsia="Times New Roman" w:hAnsi="Times New Roman" w:cs="Times New Roman"/>
          <w:sz w:val="28"/>
          <w:szCs w:val="28"/>
          <w:lang w:eastAsia="zh-CN"/>
        </w:rPr>
        <w:t xml:space="preserve"> из </w:t>
      </w:r>
      <w:r w:rsidR="001765F5" w:rsidRPr="00D114FC">
        <w:rPr>
          <w:rFonts w:ascii="Times New Roman" w:eastAsia="Times New Roman" w:hAnsi="Times New Roman" w:cs="Times New Roman"/>
          <w:sz w:val="28"/>
          <w:szCs w:val="28"/>
          <w:lang w:eastAsia="zh-CN"/>
        </w:rPr>
        <w:t>9</w:t>
      </w:r>
      <w:r w:rsidRPr="00D114FC">
        <w:rPr>
          <w:rFonts w:ascii="Times New Roman" w:eastAsia="Times New Roman" w:hAnsi="Times New Roman" w:cs="Times New Roman"/>
          <w:sz w:val="28"/>
          <w:szCs w:val="28"/>
          <w:lang w:eastAsia="zh-CN"/>
        </w:rPr>
        <w:t xml:space="preserve"> показателей задач исполнены </w:t>
      </w:r>
      <w:r w:rsidR="00855935" w:rsidRPr="00D114FC">
        <w:rPr>
          <w:rFonts w:ascii="Times New Roman" w:eastAsia="Times New Roman" w:hAnsi="Times New Roman" w:cs="Times New Roman"/>
          <w:sz w:val="28"/>
          <w:szCs w:val="28"/>
          <w:lang w:eastAsia="zh-CN"/>
        </w:rPr>
        <w:t>все.</w:t>
      </w:r>
    </w:p>
    <w:p w:rsidR="001E6F37" w:rsidRDefault="001E6F37" w:rsidP="00F45C75">
      <w:pPr>
        <w:suppressAutoHyphens/>
        <w:autoSpaceDE w:val="0"/>
        <w:spacing w:after="0" w:line="240" w:lineRule="auto"/>
        <w:ind w:firstLine="708"/>
        <w:jc w:val="both"/>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2.</w:t>
      </w:r>
      <w:r w:rsidR="00765058">
        <w:rPr>
          <w:rFonts w:ascii="Times New Roman" w:hAnsi="Times New Roman" w:cs="Times New Roman"/>
          <w:b/>
          <w:color w:val="000000"/>
          <w:sz w:val="28"/>
          <w:szCs w:val="28"/>
          <w:shd w:val="clear" w:color="auto" w:fill="FFFFFF"/>
        </w:rPr>
        <w:t xml:space="preserve">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w:t>
      </w:r>
      <w:r w:rsidRPr="00F860B0">
        <w:rPr>
          <w:rFonts w:ascii="Times New Roman" w:eastAsia="Times New Roman" w:hAnsi="Times New Roman" w:cs="Times New Roman"/>
          <w:b/>
          <w:sz w:val="28"/>
          <w:szCs w:val="28"/>
        </w:rPr>
        <w:t>Обеспечение населения Липецкого муниципального района качественной инфраструктурой</w:t>
      </w:r>
      <w:r>
        <w:rPr>
          <w:rFonts w:ascii="Times New Roman" w:eastAsia="Times New Roman" w:hAnsi="Times New Roman" w:cs="Times New Roman"/>
          <w:b/>
          <w:sz w:val="28"/>
          <w:szCs w:val="28"/>
        </w:rPr>
        <w:t xml:space="preserve"> и услугами ЖКХ в 2014-2020 годах</w:t>
      </w:r>
      <w:r w:rsidRPr="009E0FC4">
        <w:rPr>
          <w:rFonts w:ascii="Times New Roman" w:eastAsia="Times New Roman" w:hAnsi="Times New Roman" w:cs="Times New Roman"/>
          <w:b/>
          <w:sz w:val="28"/>
          <w:szCs w:val="28"/>
        </w:rPr>
        <w:t>»</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946375">
        <w:rPr>
          <w:rFonts w:ascii="Times New Roman" w:eastAsia="Times New Roman" w:hAnsi="Times New Roman" w:cs="Times New Roman"/>
          <w:b/>
          <w:sz w:val="28"/>
          <w:szCs w:val="28"/>
        </w:rPr>
        <w:t>7</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9A059C">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298"/>
        <w:gridCol w:w="1959"/>
        <w:gridCol w:w="1923"/>
        <w:gridCol w:w="1908"/>
      </w:tblGrid>
      <w:tr w:rsidR="001E6F37" w:rsidRPr="00D61F09" w:rsidTr="00074489">
        <w:tc>
          <w:tcPr>
            <w:tcW w:w="54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п/п</w:t>
            </w:r>
          </w:p>
        </w:tc>
        <w:tc>
          <w:tcPr>
            <w:tcW w:w="3298"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Наименование </w:t>
            </w:r>
          </w:p>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показателей и индикаторов</w:t>
            </w:r>
          </w:p>
        </w:tc>
        <w:tc>
          <w:tcPr>
            <w:tcW w:w="1959"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D61F09">
              <w:rPr>
                <w:rFonts w:ascii="Times New Roman" w:hAnsi="Times New Roman" w:cs="Times New Roman"/>
                <w:sz w:val="24"/>
                <w:szCs w:val="24"/>
                <w:shd w:val="clear" w:color="auto" w:fill="FFFFFF"/>
                <w:lang w:val="en-US"/>
              </w:rPr>
              <w:t>TNi</w:t>
            </w:r>
            <w:proofErr w:type="spellEnd"/>
            <w:r w:rsidRPr="00D61F09">
              <w:rPr>
                <w:rFonts w:ascii="Times New Roman" w:hAnsi="Times New Roman" w:cs="Times New Roman"/>
                <w:sz w:val="24"/>
                <w:szCs w:val="24"/>
                <w:shd w:val="clear" w:color="auto" w:fill="FFFFFF"/>
              </w:rPr>
              <w:t>)</w:t>
            </w:r>
          </w:p>
        </w:tc>
        <w:tc>
          <w:tcPr>
            <w:tcW w:w="1923"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Фактическое значение индикатора и показателя (</w:t>
            </w:r>
            <w:proofErr w:type="spellStart"/>
            <w:r w:rsidRPr="00D61F09">
              <w:rPr>
                <w:rFonts w:ascii="Times New Roman" w:hAnsi="Times New Roman" w:cs="Times New Roman"/>
                <w:sz w:val="24"/>
                <w:szCs w:val="24"/>
                <w:shd w:val="clear" w:color="auto" w:fill="FFFFFF"/>
                <w:lang w:val="en-US"/>
              </w:rPr>
              <w:t>Tfi</w:t>
            </w:r>
            <w:proofErr w:type="spellEnd"/>
            <w:r w:rsidRPr="00D61F09">
              <w:rPr>
                <w:rFonts w:ascii="Times New Roman" w:hAnsi="Times New Roman" w:cs="Times New Roman"/>
                <w:sz w:val="24"/>
                <w:szCs w:val="24"/>
                <w:shd w:val="clear" w:color="auto" w:fill="FFFFFF"/>
              </w:rPr>
              <w:t>)</w:t>
            </w:r>
          </w:p>
        </w:tc>
        <w:tc>
          <w:tcPr>
            <w:tcW w:w="1908"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Степень достижения </w:t>
            </w:r>
            <w:proofErr w:type="spellStart"/>
            <w:r w:rsidRPr="00D61F09">
              <w:rPr>
                <w:rFonts w:ascii="Times New Roman" w:hAnsi="Times New Roman" w:cs="Times New Roman"/>
                <w:sz w:val="24"/>
                <w:szCs w:val="24"/>
                <w:shd w:val="clear" w:color="auto" w:fill="FFFFFF"/>
                <w:lang w:val="en-US"/>
              </w:rPr>
              <w:t>i</w:t>
            </w:r>
            <w:proofErr w:type="spellEnd"/>
            <w:r w:rsidRPr="00D61F09">
              <w:rPr>
                <w:rFonts w:ascii="Times New Roman" w:hAnsi="Times New Roman" w:cs="Times New Roman"/>
                <w:sz w:val="24"/>
                <w:szCs w:val="24"/>
                <w:shd w:val="clear" w:color="auto" w:fill="FFFFFF"/>
              </w:rPr>
              <w:t>-индикатора и показателя (</w:t>
            </w:r>
            <w:proofErr w:type="spellStart"/>
            <w:r w:rsidRPr="00D61F09">
              <w:rPr>
                <w:rFonts w:ascii="Times New Roman" w:hAnsi="Times New Roman" w:cs="Times New Roman"/>
                <w:sz w:val="24"/>
                <w:szCs w:val="24"/>
                <w:shd w:val="clear" w:color="auto" w:fill="FFFFFF"/>
                <w:lang w:val="en-US"/>
              </w:rPr>
              <w:t>Ei</w:t>
            </w:r>
            <w:proofErr w:type="spellEnd"/>
            <w:r w:rsidRPr="00D61F09">
              <w:rPr>
                <w:rFonts w:ascii="Times New Roman" w:hAnsi="Times New Roman" w:cs="Times New Roman"/>
                <w:sz w:val="24"/>
                <w:szCs w:val="24"/>
                <w:shd w:val="clear" w:color="auto" w:fill="FFFFFF"/>
              </w:rPr>
              <w:t>)</w:t>
            </w:r>
          </w:p>
        </w:tc>
      </w:tr>
      <w:tr w:rsidR="001E6F37" w:rsidRPr="00D61F09" w:rsidTr="00035DC2">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1</w:t>
            </w:r>
          </w:p>
        </w:tc>
        <w:tc>
          <w:tcPr>
            <w:tcW w:w="3298" w:type="dxa"/>
          </w:tcPr>
          <w:p w:rsidR="001E6F37" w:rsidRPr="00D61F09" w:rsidRDefault="001E6F37" w:rsidP="00F45C75">
            <w:pPr>
              <w:widowControl w:val="0"/>
              <w:autoSpaceDE w:val="0"/>
              <w:autoSpaceDN w:val="0"/>
              <w:adjustRightInd w:val="0"/>
              <w:rPr>
                <w:rFonts w:ascii="Times New Roman" w:hAnsi="Times New Roman" w:cs="Times New Roman"/>
                <w:sz w:val="24"/>
                <w:szCs w:val="24"/>
              </w:rPr>
            </w:pPr>
            <w:r w:rsidRPr="00D61F09">
              <w:rPr>
                <w:rFonts w:ascii="Times New Roman" w:hAnsi="Times New Roman" w:cs="Times New Roman"/>
                <w:sz w:val="24"/>
                <w:szCs w:val="24"/>
              </w:rPr>
              <w:t>Индикатор цели</w:t>
            </w:r>
          </w:p>
          <w:p w:rsidR="001E6F37" w:rsidRPr="00D61F09" w:rsidRDefault="001E6F37" w:rsidP="00F45C75">
            <w:pPr>
              <w:widowControl w:val="0"/>
              <w:autoSpaceDE w:val="0"/>
              <w:autoSpaceDN w:val="0"/>
              <w:adjustRightInd w:val="0"/>
              <w:rPr>
                <w:rFonts w:ascii="Times New Roman" w:hAnsi="Times New Roman" w:cs="Times New Roman"/>
                <w:sz w:val="24"/>
                <w:szCs w:val="24"/>
              </w:rPr>
            </w:pPr>
            <w:r w:rsidRPr="00D61F09">
              <w:rPr>
                <w:rFonts w:ascii="Times New Roman" w:hAnsi="Times New Roman" w:cs="Times New Roman"/>
                <w:sz w:val="24"/>
                <w:szCs w:val="24"/>
              </w:rPr>
              <w:t>Темп роста строительства благоустроенного жилья</w:t>
            </w:r>
          </w:p>
        </w:tc>
        <w:tc>
          <w:tcPr>
            <w:tcW w:w="1959" w:type="dxa"/>
          </w:tcPr>
          <w:p w:rsidR="001E6F37" w:rsidRPr="00035DC2" w:rsidRDefault="005D626B"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w:t>
            </w:r>
            <w:r w:rsidR="007374C3">
              <w:rPr>
                <w:rFonts w:ascii="Times New Roman" w:hAnsi="Times New Roman" w:cs="Times New Roman"/>
                <w:sz w:val="24"/>
                <w:szCs w:val="24"/>
              </w:rPr>
              <w:t>0</w:t>
            </w:r>
            <w:r w:rsidRPr="00035DC2">
              <w:rPr>
                <w:rFonts w:ascii="Times New Roman" w:hAnsi="Times New Roman" w:cs="Times New Roman"/>
                <w:sz w:val="24"/>
                <w:szCs w:val="24"/>
              </w:rPr>
              <w:t>,</w:t>
            </w:r>
            <w:r w:rsidR="007374C3">
              <w:rPr>
                <w:rFonts w:ascii="Times New Roman" w:hAnsi="Times New Roman" w:cs="Times New Roman"/>
                <w:sz w:val="24"/>
                <w:szCs w:val="24"/>
              </w:rPr>
              <w:t>5</w:t>
            </w:r>
          </w:p>
        </w:tc>
        <w:tc>
          <w:tcPr>
            <w:tcW w:w="1923" w:type="dxa"/>
          </w:tcPr>
          <w:p w:rsidR="001E6F37"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7374C3">
              <w:rPr>
                <w:rFonts w:ascii="Times New Roman" w:hAnsi="Times New Roman" w:cs="Times New Roman"/>
                <w:sz w:val="24"/>
                <w:szCs w:val="24"/>
              </w:rPr>
              <w:t>0</w:t>
            </w:r>
            <w:r>
              <w:rPr>
                <w:rFonts w:ascii="Times New Roman" w:hAnsi="Times New Roman" w:cs="Times New Roman"/>
                <w:sz w:val="24"/>
                <w:szCs w:val="24"/>
              </w:rPr>
              <w:t>,</w:t>
            </w:r>
            <w:r w:rsidR="007374C3">
              <w:rPr>
                <w:rFonts w:ascii="Times New Roman" w:hAnsi="Times New Roman" w:cs="Times New Roman"/>
                <w:sz w:val="24"/>
                <w:szCs w:val="24"/>
              </w:rPr>
              <w:t>5</w:t>
            </w:r>
          </w:p>
        </w:tc>
        <w:tc>
          <w:tcPr>
            <w:tcW w:w="1908" w:type="dxa"/>
          </w:tcPr>
          <w:p w:rsidR="001E6F37"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74489" w:rsidRPr="00D61F09" w:rsidTr="00035DC2">
        <w:tc>
          <w:tcPr>
            <w:tcW w:w="540" w:type="dxa"/>
          </w:tcPr>
          <w:p w:rsidR="00074489" w:rsidRPr="00D61F09" w:rsidRDefault="00074489"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2</w:t>
            </w:r>
          </w:p>
        </w:tc>
        <w:tc>
          <w:tcPr>
            <w:tcW w:w="3298" w:type="dxa"/>
          </w:tcPr>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муниципальной программы</w:t>
            </w:r>
          </w:p>
          <w:p w:rsidR="00074489" w:rsidRPr="00E53034" w:rsidRDefault="00E53034" w:rsidP="00F45C75">
            <w:pPr>
              <w:widowControl w:val="0"/>
              <w:autoSpaceDE w:val="0"/>
              <w:autoSpaceDN w:val="0"/>
              <w:adjustRightInd w:val="0"/>
              <w:rPr>
                <w:rFonts w:ascii="Times New Roman" w:hAnsi="Times New Roman" w:cs="Times New Roman"/>
                <w:sz w:val="24"/>
                <w:szCs w:val="24"/>
              </w:rPr>
            </w:pPr>
            <w:r w:rsidRPr="00E53034">
              <w:rPr>
                <w:rFonts w:ascii="Times New Roman" w:hAnsi="Times New Roman" w:cs="Times New Roman"/>
                <w:sz w:val="24"/>
                <w:szCs w:val="24"/>
              </w:rPr>
              <w:t>Доля инвалидов, маломобильных категорий граждан, удовлетворенных степенью доступности объектов социальной инфраструктуры, а также доступом к информации из числа анкетированных по годам</w:t>
            </w:r>
          </w:p>
        </w:tc>
        <w:tc>
          <w:tcPr>
            <w:tcW w:w="1959" w:type="dxa"/>
          </w:tcPr>
          <w:p w:rsidR="00074489"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00074489" w:rsidRPr="00035DC2">
              <w:rPr>
                <w:rFonts w:ascii="Times New Roman" w:hAnsi="Times New Roman" w:cs="Times New Roman"/>
                <w:sz w:val="24"/>
                <w:szCs w:val="24"/>
              </w:rPr>
              <w:t>5</w:t>
            </w:r>
          </w:p>
        </w:tc>
        <w:tc>
          <w:tcPr>
            <w:tcW w:w="1923" w:type="dxa"/>
          </w:tcPr>
          <w:p w:rsidR="00074489"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00074489" w:rsidRPr="00035DC2">
              <w:rPr>
                <w:rFonts w:ascii="Times New Roman" w:hAnsi="Times New Roman" w:cs="Times New Roman"/>
                <w:sz w:val="24"/>
                <w:szCs w:val="24"/>
              </w:rPr>
              <w:t>5</w:t>
            </w:r>
          </w:p>
        </w:tc>
        <w:tc>
          <w:tcPr>
            <w:tcW w:w="1908" w:type="dxa"/>
          </w:tcPr>
          <w:p w:rsidR="00074489" w:rsidRPr="00035DC2" w:rsidRDefault="00074489"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074489" w:rsidRPr="00D61F09" w:rsidTr="00035DC2">
        <w:tc>
          <w:tcPr>
            <w:tcW w:w="540" w:type="dxa"/>
          </w:tcPr>
          <w:p w:rsidR="00074489" w:rsidRPr="00D61F09" w:rsidRDefault="00074489"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3</w:t>
            </w:r>
          </w:p>
        </w:tc>
        <w:tc>
          <w:tcPr>
            <w:tcW w:w="3298" w:type="dxa"/>
          </w:tcPr>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муниципальной программы</w:t>
            </w:r>
          </w:p>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муниципальных автомобильных дорог, соответствующих нормативным требованиям</w:t>
            </w:r>
          </w:p>
        </w:tc>
        <w:tc>
          <w:tcPr>
            <w:tcW w:w="1959" w:type="dxa"/>
          </w:tcPr>
          <w:p w:rsidR="00074489" w:rsidRPr="00035DC2" w:rsidRDefault="00074489"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8</w:t>
            </w:r>
            <w:r w:rsidR="007374C3">
              <w:rPr>
                <w:rFonts w:ascii="Times New Roman" w:hAnsi="Times New Roman" w:cs="Times New Roman"/>
                <w:sz w:val="24"/>
                <w:szCs w:val="24"/>
              </w:rPr>
              <w:t>6</w:t>
            </w:r>
          </w:p>
        </w:tc>
        <w:tc>
          <w:tcPr>
            <w:tcW w:w="1923" w:type="dxa"/>
          </w:tcPr>
          <w:p w:rsidR="00074489" w:rsidRPr="00035DC2" w:rsidRDefault="00074489"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8</w:t>
            </w:r>
            <w:r w:rsidR="007374C3">
              <w:rPr>
                <w:rFonts w:ascii="Times New Roman" w:hAnsi="Times New Roman" w:cs="Times New Roman"/>
                <w:sz w:val="24"/>
                <w:szCs w:val="24"/>
              </w:rPr>
              <w:t>6</w:t>
            </w:r>
          </w:p>
        </w:tc>
        <w:tc>
          <w:tcPr>
            <w:tcW w:w="1908" w:type="dxa"/>
          </w:tcPr>
          <w:p w:rsidR="00074489"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1E6F37" w:rsidRPr="00D61F09" w:rsidTr="00035DC2">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4</w:t>
            </w:r>
          </w:p>
        </w:tc>
        <w:tc>
          <w:tcPr>
            <w:tcW w:w="3298" w:type="dxa"/>
          </w:tcPr>
          <w:p w:rsidR="001E6F37" w:rsidRPr="0094589A" w:rsidRDefault="001E6F37"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3 муниципальной программы</w:t>
            </w:r>
          </w:p>
          <w:p w:rsidR="001E6F37" w:rsidRPr="0094589A" w:rsidRDefault="001E6F37"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Количество построенных, отремонтированных, реконструируемых объектов </w:t>
            </w:r>
            <w:r w:rsidRPr="0094589A">
              <w:rPr>
                <w:rFonts w:ascii="Times New Roman" w:hAnsi="Times New Roman" w:cs="Times New Roman"/>
                <w:sz w:val="24"/>
                <w:szCs w:val="24"/>
              </w:rPr>
              <w:lastRenderedPageBreak/>
              <w:t>бюджетной сферы</w:t>
            </w:r>
          </w:p>
        </w:tc>
        <w:tc>
          <w:tcPr>
            <w:tcW w:w="1959" w:type="dxa"/>
          </w:tcPr>
          <w:p w:rsidR="001E6F37"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lastRenderedPageBreak/>
              <w:t>1</w:t>
            </w:r>
            <w:r w:rsidR="007374C3">
              <w:rPr>
                <w:rFonts w:ascii="Times New Roman" w:hAnsi="Times New Roman" w:cs="Times New Roman"/>
                <w:sz w:val="24"/>
                <w:szCs w:val="24"/>
              </w:rPr>
              <w:t>1</w:t>
            </w:r>
          </w:p>
        </w:tc>
        <w:tc>
          <w:tcPr>
            <w:tcW w:w="1923" w:type="dxa"/>
          </w:tcPr>
          <w:p w:rsidR="001E6F37"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p>
        </w:tc>
        <w:tc>
          <w:tcPr>
            <w:tcW w:w="1908" w:type="dxa"/>
          </w:tcPr>
          <w:p w:rsidR="001E6F37"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A705C0" w:rsidRPr="00035DC2">
              <w:rPr>
                <w:rFonts w:ascii="Times New Roman" w:hAnsi="Times New Roman" w:cs="Times New Roman"/>
                <w:sz w:val="24"/>
                <w:szCs w:val="24"/>
              </w:rPr>
              <w:t>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4 муниципальной программы                                                   Количество отключений от системы инженерной инфраструктуры</w:t>
            </w:r>
          </w:p>
        </w:tc>
        <w:tc>
          <w:tcPr>
            <w:tcW w:w="1959" w:type="dxa"/>
          </w:tcPr>
          <w:p w:rsidR="00B75376"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7374C3">
              <w:rPr>
                <w:rFonts w:ascii="Times New Roman" w:hAnsi="Times New Roman" w:cs="Times New Roman"/>
                <w:sz w:val="24"/>
                <w:szCs w:val="24"/>
              </w:rPr>
              <w:t>0</w:t>
            </w:r>
          </w:p>
        </w:tc>
        <w:tc>
          <w:tcPr>
            <w:tcW w:w="1923"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7374C3">
              <w:rPr>
                <w:rFonts w:ascii="Times New Roman" w:hAnsi="Times New Roman" w:cs="Times New Roman"/>
                <w:sz w:val="24"/>
                <w:szCs w:val="24"/>
              </w:rPr>
              <w:t>0</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1</w:t>
            </w:r>
          </w:p>
          <w:p w:rsidR="00B75376" w:rsidRPr="0094589A" w:rsidRDefault="00A705C0"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инвалидов, маломобильных категорий граждан, удовлетворенных степенью доступности объектов социальной инфраструктуры, а также доступом к информации из числа анкетированных по годам</w:t>
            </w:r>
          </w:p>
        </w:tc>
        <w:tc>
          <w:tcPr>
            <w:tcW w:w="1959"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00A705C0" w:rsidRPr="00035DC2">
              <w:rPr>
                <w:rFonts w:ascii="Times New Roman" w:hAnsi="Times New Roman" w:cs="Times New Roman"/>
                <w:sz w:val="24"/>
                <w:szCs w:val="24"/>
              </w:rPr>
              <w:t>5</w:t>
            </w:r>
          </w:p>
        </w:tc>
        <w:tc>
          <w:tcPr>
            <w:tcW w:w="1923"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w:t>
            </w:r>
            <w:r w:rsidR="00E53034">
              <w:rPr>
                <w:rFonts w:ascii="Times New Roman" w:hAnsi="Times New Roman" w:cs="Times New Roman"/>
                <w:sz w:val="24"/>
                <w:szCs w:val="24"/>
              </w:rPr>
              <w:t>5</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05C0" w:rsidRPr="00D61F09" w:rsidTr="00035DC2">
        <w:tc>
          <w:tcPr>
            <w:tcW w:w="540" w:type="dxa"/>
          </w:tcPr>
          <w:p w:rsidR="00A705C0"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298" w:type="dxa"/>
          </w:tcPr>
          <w:p w:rsidR="00A705C0" w:rsidRPr="0094589A" w:rsidRDefault="00A705C0"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2 Подпрограммы 1 </w:t>
            </w:r>
            <w:r w:rsidRPr="0094589A">
              <w:rPr>
                <w:rFonts w:ascii="Times New Roman" w:hAnsi="Times New Roman" w:cs="Times New Roman"/>
                <w:sz w:val="24"/>
                <w:szCs w:val="24"/>
              </w:rPr>
              <w:br/>
              <w:t>Доля инвалидов, маломобильных категорий граждан, удовлетворенных степенью доступа к информации из числа анкетированных по годам</w:t>
            </w:r>
          </w:p>
        </w:tc>
        <w:tc>
          <w:tcPr>
            <w:tcW w:w="1959" w:type="dxa"/>
          </w:tcPr>
          <w:p w:rsidR="00E53034" w:rsidRDefault="007374C3" w:rsidP="00F45C75">
            <w:pPr>
              <w:rPr>
                <w:rFonts w:ascii="Times New Roman" w:hAnsi="Times New Roman" w:cs="Times New Roman"/>
                <w:sz w:val="24"/>
                <w:szCs w:val="24"/>
              </w:rPr>
            </w:pPr>
            <w:r>
              <w:rPr>
                <w:rFonts w:ascii="Times New Roman" w:hAnsi="Times New Roman" w:cs="Times New Roman"/>
                <w:sz w:val="24"/>
                <w:szCs w:val="24"/>
              </w:rPr>
              <w:t>75</w:t>
            </w:r>
          </w:p>
          <w:p w:rsidR="00A705C0" w:rsidRPr="00E53034" w:rsidRDefault="00A705C0" w:rsidP="00F45C75">
            <w:pPr>
              <w:jc w:val="center"/>
              <w:rPr>
                <w:rFonts w:ascii="Times New Roman" w:hAnsi="Times New Roman" w:cs="Times New Roman"/>
                <w:sz w:val="24"/>
                <w:szCs w:val="24"/>
              </w:rPr>
            </w:pPr>
          </w:p>
        </w:tc>
        <w:tc>
          <w:tcPr>
            <w:tcW w:w="1923" w:type="dxa"/>
          </w:tcPr>
          <w:p w:rsidR="00A705C0"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75</w:t>
            </w:r>
          </w:p>
        </w:tc>
        <w:tc>
          <w:tcPr>
            <w:tcW w:w="1908" w:type="dxa"/>
          </w:tcPr>
          <w:p w:rsidR="00A705C0"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374C3" w:rsidRPr="00D61F09" w:rsidTr="00035DC2">
        <w:tc>
          <w:tcPr>
            <w:tcW w:w="540" w:type="dxa"/>
          </w:tcPr>
          <w:p w:rsidR="007374C3"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298" w:type="dxa"/>
          </w:tcPr>
          <w:p w:rsidR="007374C3" w:rsidRPr="007374C3" w:rsidRDefault="007374C3" w:rsidP="00F45C75">
            <w:pPr>
              <w:widowControl w:val="0"/>
              <w:autoSpaceDE w:val="0"/>
              <w:autoSpaceDN w:val="0"/>
              <w:adjustRightInd w:val="0"/>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1 задачи </w:t>
            </w:r>
            <w:r>
              <w:rPr>
                <w:rFonts w:ascii="Times New Roman" w:hAnsi="Times New Roman" w:cs="Times New Roman"/>
                <w:bCs/>
                <w:sz w:val="24"/>
                <w:szCs w:val="24"/>
              </w:rPr>
              <w:t>3</w:t>
            </w:r>
            <w:r w:rsidRPr="0094589A">
              <w:rPr>
                <w:rFonts w:ascii="Times New Roman" w:hAnsi="Times New Roman" w:cs="Times New Roman"/>
                <w:bCs/>
                <w:sz w:val="24"/>
                <w:szCs w:val="24"/>
              </w:rPr>
              <w:t xml:space="preserve"> </w:t>
            </w:r>
            <w:r w:rsidRPr="007374C3">
              <w:rPr>
                <w:rFonts w:ascii="Times New Roman" w:hAnsi="Times New Roman" w:cs="Times New Roman"/>
                <w:bCs/>
                <w:sz w:val="24"/>
                <w:szCs w:val="24"/>
              </w:rPr>
              <w:t>Подпрограммы 1</w:t>
            </w:r>
          </w:p>
          <w:p w:rsidR="007374C3" w:rsidRPr="0094589A" w:rsidRDefault="007374C3" w:rsidP="00F45C75">
            <w:pPr>
              <w:widowControl w:val="0"/>
              <w:autoSpaceDE w:val="0"/>
              <w:autoSpaceDN w:val="0"/>
              <w:adjustRightInd w:val="0"/>
              <w:rPr>
                <w:rFonts w:ascii="Times New Roman" w:hAnsi="Times New Roman" w:cs="Times New Roman"/>
                <w:bCs/>
                <w:sz w:val="24"/>
                <w:szCs w:val="24"/>
              </w:rPr>
            </w:pPr>
            <w:r w:rsidRPr="007374C3">
              <w:rPr>
                <w:rFonts w:ascii="Times New Roman" w:hAnsi="Times New Roman" w:cs="Times New Roman"/>
                <w:sz w:val="24"/>
                <w:szCs w:val="24"/>
              </w:rPr>
              <w:t>Доля детей-инвалидов, инвалидов и маломобильных категорий граждан, принимающих участие в социокультурных и спортивных мероприятиях</w:t>
            </w:r>
          </w:p>
        </w:tc>
        <w:tc>
          <w:tcPr>
            <w:tcW w:w="1959" w:type="dxa"/>
          </w:tcPr>
          <w:p w:rsidR="007374C3" w:rsidRDefault="007374C3" w:rsidP="00F45C75">
            <w:pPr>
              <w:rPr>
                <w:rFonts w:ascii="Times New Roman" w:hAnsi="Times New Roman" w:cs="Times New Roman"/>
                <w:sz w:val="24"/>
                <w:szCs w:val="24"/>
              </w:rPr>
            </w:pPr>
            <w:r>
              <w:rPr>
                <w:rFonts w:ascii="Times New Roman" w:hAnsi="Times New Roman" w:cs="Times New Roman"/>
                <w:sz w:val="24"/>
                <w:szCs w:val="24"/>
              </w:rPr>
              <w:t>40</w:t>
            </w:r>
          </w:p>
        </w:tc>
        <w:tc>
          <w:tcPr>
            <w:tcW w:w="1923" w:type="dxa"/>
          </w:tcPr>
          <w:p w:rsidR="007374C3"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w:t>
            </w:r>
          </w:p>
        </w:tc>
        <w:tc>
          <w:tcPr>
            <w:tcW w:w="1908" w:type="dxa"/>
          </w:tcPr>
          <w:p w:rsidR="007374C3"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2</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Протяженность автомобильных дорог общего пользования местного значения соответствующих, категории дороги, путем содержания дорог</w:t>
            </w:r>
          </w:p>
        </w:tc>
        <w:tc>
          <w:tcPr>
            <w:tcW w:w="1959" w:type="dxa"/>
          </w:tcPr>
          <w:p w:rsidR="00B75376" w:rsidRPr="00035DC2" w:rsidRDefault="00B7537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865,6</w:t>
            </w:r>
          </w:p>
        </w:tc>
        <w:tc>
          <w:tcPr>
            <w:tcW w:w="1923" w:type="dxa"/>
          </w:tcPr>
          <w:p w:rsidR="003F590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869,9</w:t>
            </w:r>
          </w:p>
          <w:p w:rsidR="00B75376" w:rsidRPr="00035DC2" w:rsidRDefault="00B75376" w:rsidP="00F45C75">
            <w:pPr>
              <w:widowControl w:val="0"/>
              <w:autoSpaceDE w:val="0"/>
              <w:autoSpaceDN w:val="0"/>
              <w:adjustRightInd w:val="0"/>
              <w:rPr>
                <w:rFonts w:ascii="Times New Roman" w:hAnsi="Times New Roman" w:cs="Times New Roman"/>
                <w:sz w:val="24"/>
                <w:szCs w:val="24"/>
              </w:rPr>
            </w:pPr>
          </w:p>
        </w:tc>
        <w:tc>
          <w:tcPr>
            <w:tcW w:w="1908" w:type="dxa"/>
          </w:tcPr>
          <w:p w:rsidR="00B75376" w:rsidRPr="00035DC2" w:rsidRDefault="00B7537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w:t>
            </w:r>
            <w:r w:rsidR="007374C3">
              <w:rPr>
                <w:rFonts w:ascii="Times New Roman" w:hAnsi="Times New Roman" w:cs="Times New Roman"/>
                <w:sz w:val="24"/>
                <w:szCs w:val="24"/>
              </w:rPr>
              <w:t>0</w:t>
            </w:r>
            <w:r w:rsidR="003F5906" w:rsidRPr="00035DC2">
              <w:rPr>
                <w:rFonts w:ascii="Times New Roman" w:hAnsi="Times New Roman" w:cs="Times New Roman"/>
                <w:sz w:val="24"/>
                <w:szCs w:val="24"/>
              </w:rPr>
              <w:t>,</w:t>
            </w:r>
            <w:r w:rsidR="007374C3">
              <w:rPr>
                <w:rFonts w:ascii="Times New Roman" w:hAnsi="Times New Roman" w:cs="Times New Roman"/>
                <w:sz w:val="24"/>
                <w:szCs w:val="24"/>
              </w:rPr>
              <w:t>5</w:t>
            </w:r>
          </w:p>
        </w:tc>
      </w:tr>
      <w:tr w:rsidR="00B75376" w:rsidRPr="00D61F09" w:rsidTr="00035DC2">
        <w:tc>
          <w:tcPr>
            <w:tcW w:w="540" w:type="dxa"/>
          </w:tcPr>
          <w:p w:rsidR="00B75376" w:rsidRPr="00D61F09"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Подпрограммы 2</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Протяженность автомобильных дорог общего пользования местного значения, соответствующих нормативным требованиям, за счет ремонта и капитального ремонта</w:t>
            </w:r>
          </w:p>
        </w:tc>
        <w:tc>
          <w:tcPr>
            <w:tcW w:w="1959" w:type="dxa"/>
          </w:tcPr>
          <w:p w:rsidR="00B75376" w:rsidRPr="00035DC2" w:rsidRDefault="003F590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7</w:t>
            </w:r>
            <w:r w:rsidR="007374C3">
              <w:rPr>
                <w:rFonts w:ascii="Times New Roman" w:hAnsi="Times New Roman" w:cs="Times New Roman"/>
                <w:sz w:val="24"/>
                <w:szCs w:val="24"/>
              </w:rPr>
              <w:t>5</w:t>
            </w:r>
            <w:r w:rsidRPr="00035DC2">
              <w:rPr>
                <w:rFonts w:ascii="Times New Roman" w:hAnsi="Times New Roman" w:cs="Times New Roman"/>
                <w:sz w:val="24"/>
                <w:szCs w:val="24"/>
              </w:rPr>
              <w:t>0,</w:t>
            </w:r>
            <w:r w:rsidR="007374C3">
              <w:rPr>
                <w:rFonts w:ascii="Times New Roman" w:hAnsi="Times New Roman" w:cs="Times New Roman"/>
                <w:sz w:val="24"/>
                <w:szCs w:val="24"/>
              </w:rPr>
              <w:t>2</w:t>
            </w:r>
          </w:p>
        </w:tc>
        <w:tc>
          <w:tcPr>
            <w:tcW w:w="1923"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750,2</w:t>
            </w:r>
          </w:p>
        </w:tc>
        <w:tc>
          <w:tcPr>
            <w:tcW w:w="1908"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374C3">
              <w:rPr>
                <w:rFonts w:ascii="Times New Roman" w:hAnsi="Times New Roman" w:cs="Times New Roman"/>
                <w:sz w:val="24"/>
                <w:szCs w:val="24"/>
                <w:shd w:val="clear" w:color="auto" w:fill="FFFFFF"/>
              </w:rPr>
              <w:t>1</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2 задачи 2 Подпрограммы 2     </w:t>
            </w:r>
            <w:r w:rsidRPr="0094589A">
              <w:rPr>
                <w:rFonts w:ascii="Times New Roman" w:hAnsi="Times New Roman" w:cs="Times New Roman"/>
                <w:sz w:val="24"/>
                <w:szCs w:val="24"/>
              </w:rPr>
              <w:lastRenderedPageBreak/>
              <w:t>Протяженность автомобильных дорог общего пользования местного значения, соответствующих нормативным требованиям, за счет строительства (реконструкции)</w:t>
            </w:r>
          </w:p>
        </w:tc>
        <w:tc>
          <w:tcPr>
            <w:tcW w:w="1959" w:type="dxa"/>
          </w:tcPr>
          <w:p w:rsidR="00B75376" w:rsidRPr="00035DC2" w:rsidRDefault="003F590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lastRenderedPageBreak/>
              <w:t>18</w:t>
            </w:r>
          </w:p>
        </w:tc>
        <w:tc>
          <w:tcPr>
            <w:tcW w:w="1923"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w:t>
            </w:r>
          </w:p>
        </w:tc>
        <w:tc>
          <w:tcPr>
            <w:tcW w:w="1908"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7374C3">
              <w:rPr>
                <w:rFonts w:ascii="Times New Roman" w:hAnsi="Times New Roman" w:cs="Times New Roman"/>
                <w:sz w:val="24"/>
                <w:szCs w:val="24"/>
                <w:shd w:val="clear" w:color="auto" w:fill="FFFFFF"/>
              </w:rPr>
              <w:t>2</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w:t>
            </w:r>
            <w:r w:rsidR="003F5906" w:rsidRPr="0094589A">
              <w:rPr>
                <w:rFonts w:ascii="Times New Roman" w:hAnsi="Times New Roman" w:cs="Times New Roman"/>
                <w:sz w:val="24"/>
                <w:szCs w:val="24"/>
              </w:rPr>
              <w:t>3</w:t>
            </w:r>
            <w:r w:rsidRPr="0094589A">
              <w:rPr>
                <w:rFonts w:ascii="Times New Roman" w:hAnsi="Times New Roman" w:cs="Times New Roman"/>
                <w:sz w:val="24"/>
                <w:szCs w:val="24"/>
              </w:rPr>
              <w:t xml:space="preserve"> задачи </w:t>
            </w:r>
            <w:r w:rsidR="003F5906" w:rsidRPr="0094589A">
              <w:rPr>
                <w:rFonts w:ascii="Times New Roman" w:hAnsi="Times New Roman" w:cs="Times New Roman"/>
                <w:sz w:val="24"/>
                <w:szCs w:val="24"/>
              </w:rPr>
              <w:t>2</w:t>
            </w:r>
            <w:r w:rsidRPr="0094589A">
              <w:rPr>
                <w:rFonts w:ascii="Times New Roman" w:hAnsi="Times New Roman" w:cs="Times New Roman"/>
                <w:sz w:val="24"/>
                <w:szCs w:val="24"/>
              </w:rPr>
              <w:t xml:space="preserve">    Подпрограммы 2                 Протяженность автомобильных дорог общего пользования местного значения, на которые зарегистрировано право собственности</w:t>
            </w:r>
          </w:p>
        </w:tc>
        <w:tc>
          <w:tcPr>
            <w:tcW w:w="1959"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w:t>
            </w:r>
            <w:r w:rsidR="00B75376" w:rsidRPr="00035DC2">
              <w:rPr>
                <w:rFonts w:ascii="Times New Roman" w:hAnsi="Times New Roman" w:cs="Times New Roman"/>
                <w:sz w:val="24"/>
                <w:szCs w:val="24"/>
              </w:rPr>
              <w:t>0</w:t>
            </w:r>
          </w:p>
        </w:tc>
        <w:tc>
          <w:tcPr>
            <w:tcW w:w="1923"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240</w:t>
            </w:r>
          </w:p>
        </w:tc>
        <w:tc>
          <w:tcPr>
            <w:tcW w:w="1908" w:type="dxa"/>
          </w:tcPr>
          <w:p w:rsidR="00B75376"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F5906" w:rsidRPr="00D61F09" w:rsidTr="00035DC2">
        <w:tc>
          <w:tcPr>
            <w:tcW w:w="540" w:type="dxa"/>
          </w:tcPr>
          <w:p w:rsidR="003F5906"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3</w:t>
            </w:r>
          </w:p>
        </w:tc>
        <w:tc>
          <w:tcPr>
            <w:tcW w:w="3298" w:type="dxa"/>
          </w:tcPr>
          <w:p w:rsidR="009F5A67" w:rsidRPr="0094589A" w:rsidRDefault="003F5906" w:rsidP="00F45C75">
            <w:pPr>
              <w:widowControl w:val="0"/>
              <w:autoSpaceDE w:val="0"/>
              <w:autoSpaceDN w:val="0"/>
              <w:adjustRightInd w:val="0"/>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4 задачи 2 Подпрограммы 2 </w:t>
            </w:r>
          </w:p>
          <w:p w:rsidR="003F5906" w:rsidRPr="0094589A" w:rsidRDefault="003F590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Площадь отремонтированных дворовых территорий</w:t>
            </w:r>
          </w:p>
        </w:tc>
        <w:tc>
          <w:tcPr>
            <w:tcW w:w="1959" w:type="dxa"/>
          </w:tcPr>
          <w:p w:rsidR="003F5906" w:rsidRPr="00035DC2" w:rsidRDefault="009F5A67"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3</w:t>
            </w:r>
            <w:r w:rsidR="005509CC">
              <w:rPr>
                <w:rFonts w:ascii="Times New Roman" w:hAnsi="Times New Roman" w:cs="Times New Roman"/>
                <w:sz w:val="24"/>
                <w:szCs w:val="24"/>
              </w:rPr>
              <w:t>2</w:t>
            </w:r>
            <w:r w:rsidRPr="00035DC2">
              <w:rPr>
                <w:rFonts w:ascii="Times New Roman" w:hAnsi="Times New Roman" w:cs="Times New Roman"/>
                <w:sz w:val="24"/>
                <w:szCs w:val="24"/>
              </w:rPr>
              <w:t>0</w:t>
            </w:r>
          </w:p>
        </w:tc>
        <w:tc>
          <w:tcPr>
            <w:tcW w:w="1923" w:type="dxa"/>
          </w:tcPr>
          <w:p w:rsidR="003F5906"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320</w:t>
            </w:r>
          </w:p>
        </w:tc>
        <w:tc>
          <w:tcPr>
            <w:tcW w:w="1908" w:type="dxa"/>
          </w:tcPr>
          <w:p w:rsidR="003F5906"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4</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3</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бюджетных учреждений, улучшивших материально-техническую базу</w:t>
            </w:r>
          </w:p>
        </w:tc>
        <w:tc>
          <w:tcPr>
            <w:tcW w:w="1959" w:type="dxa"/>
          </w:tcPr>
          <w:p w:rsidR="00B75376" w:rsidRPr="00035DC2" w:rsidRDefault="00B7537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5509CC">
              <w:rPr>
                <w:rFonts w:ascii="Times New Roman" w:hAnsi="Times New Roman" w:cs="Times New Roman"/>
                <w:sz w:val="24"/>
                <w:szCs w:val="24"/>
              </w:rPr>
              <w:t>9</w:t>
            </w:r>
          </w:p>
        </w:tc>
        <w:tc>
          <w:tcPr>
            <w:tcW w:w="1923"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5509CC">
              <w:rPr>
                <w:rFonts w:ascii="Times New Roman" w:hAnsi="Times New Roman" w:cs="Times New Roman"/>
                <w:sz w:val="24"/>
                <w:szCs w:val="24"/>
              </w:rPr>
              <w:t>9</w:t>
            </w:r>
          </w:p>
        </w:tc>
        <w:tc>
          <w:tcPr>
            <w:tcW w:w="1908" w:type="dxa"/>
          </w:tcPr>
          <w:p w:rsidR="00B75376"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5</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Подпрограммы 3</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Количество построенных и реконструированных объектов бюджетной сферы</w:t>
            </w:r>
          </w:p>
        </w:tc>
        <w:tc>
          <w:tcPr>
            <w:tcW w:w="1959" w:type="dxa"/>
          </w:tcPr>
          <w:p w:rsidR="00B75376"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23" w:type="dxa"/>
          </w:tcPr>
          <w:p w:rsidR="00B75376"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9F5A67" w:rsidRPr="00035DC2">
              <w:rPr>
                <w:rFonts w:ascii="Times New Roman" w:hAnsi="Times New Roman" w:cs="Times New Roman"/>
                <w:sz w:val="24"/>
                <w:szCs w:val="24"/>
              </w:rPr>
              <w:t>0</w:t>
            </w:r>
          </w:p>
        </w:tc>
      </w:tr>
      <w:tr w:rsidR="00490713" w:rsidRPr="00D61F09" w:rsidTr="00035DC2">
        <w:tc>
          <w:tcPr>
            <w:tcW w:w="540" w:type="dxa"/>
          </w:tcPr>
          <w:p w:rsidR="00490713" w:rsidRPr="00D61F09" w:rsidRDefault="0049071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6</w:t>
            </w:r>
          </w:p>
        </w:tc>
        <w:tc>
          <w:tcPr>
            <w:tcW w:w="3298" w:type="dxa"/>
          </w:tcPr>
          <w:p w:rsidR="00490713" w:rsidRPr="0094589A" w:rsidRDefault="00490713" w:rsidP="00F45C75">
            <w:pPr>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1 задачи 1 Подпрограммы 4 </w:t>
            </w:r>
          </w:p>
          <w:p w:rsidR="00490713" w:rsidRPr="0094589A" w:rsidRDefault="00490713" w:rsidP="00F45C75">
            <w:pPr>
              <w:rPr>
                <w:rFonts w:ascii="Times New Roman" w:hAnsi="Times New Roman" w:cs="Times New Roman"/>
                <w:sz w:val="24"/>
                <w:szCs w:val="24"/>
              </w:rPr>
            </w:pPr>
            <w:r w:rsidRPr="0094589A">
              <w:rPr>
                <w:rFonts w:ascii="Times New Roman" w:hAnsi="Times New Roman" w:cs="Times New Roman"/>
                <w:sz w:val="24"/>
                <w:szCs w:val="24"/>
              </w:rPr>
              <w:t xml:space="preserve">Количество абонентов подключенных  к  газораспределительным сетям </w:t>
            </w:r>
          </w:p>
        </w:tc>
        <w:tc>
          <w:tcPr>
            <w:tcW w:w="1959"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490713" w:rsidRPr="00035DC2">
              <w:rPr>
                <w:rFonts w:ascii="Times New Roman" w:hAnsi="Times New Roman" w:cs="Times New Roman"/>
                <w:sz w:val="24"/>
                <w:szCs w:val="24"/>
              </w:rPr>
              <w:t>0</w:t>
            </w:r>
          </w:p>
        </w:tc>
        <w:tc>
          <w:tcPr>
            <w:tcW w:w="1923"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w:t>
            </w:r>
          </w:p>
          <w:p w:rsidR="00490713" w:rsidRPr="00035DC2" w:rsidRDefault="00490713" w:rsidP="00F45C75">
            <w:pPr>
              <w:rPr>
                <w:rFonts w:ascii="Times New Roman" w:hAnsi="Times New Roman" w:cs="Times New Roman"/>
                <w:sz w:val="24"/>
                <w:szCs w:val="24"/>
              </w:rPr>
            </w:pPr>
          </w:p>
        </w:tc>
        <w:tc>
          <w:tcPr>
            <w:tcW w:w="1908"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Pr="00D61F09" w:rsidRDefault="0049071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7</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2 задачи 1 Подпрограммы 4                           Доля  введенных в эксплуатацию объектов нежилого назначения</w:t>
            </w:r>
          </w:p>
        </w:tc>
        <w:tc>
          <w:tcPr>
            <w:tcW w:w="1959" w:type="dxa"/>
          </w:tcPr>
          <w:p w:rsidR="005509CC" w:rsidRDefault="00490713"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5509CC">
              <w:rPr>
                <w:rFonts w:ascii="Times New Roman" w:hAnsi="Times New Roman" w:cs="Times New Roman"/>
                <w:sz w:val="24"/>
                <w:szCs w:val="24"/>
              </w:rPr>
              <w:t>,1</w:t>
            </w:r>
          </w:p>
          <w:p w:rsidR="00490713" w:rsidRPr="005509CC" w:rsidRDefault="00490713" w:rsidP="00F45C75">
            <w:pPr>
              <w:jc w:val="center"/>
              <w:rPr>
                <w:rFonts w:ascii="Times New Roman" w:hAnsi="Times New Roman" w:cs="Times New Roman"/>
                <w:sz w:val="24"/>
                <w:szCs w:val="24"/>
              </w:rPr>
            </w:pPr>
          </w:p>
        </w:tc>
        <w:tc>
          <w:tcPr>
            <w:tcW w:w="1923" w:type="dxa"/>
          </w:tcPr>
          <w:p w:rsidR="00490713" w:rsidRPr="00035DC2" w:rsidRDefault="00490713"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5509CC">
              <w:rPr>
                <w:rFonts w:ascii="Times New Roman" w:hAnsi="Times New Roman" w:cs="Times New Roman"/>
                <w:sz w:val="24"/>
                <w:szCs w:val="24"/>
              </w:rPr>
              <w:t>,1</w:t>
            </w:r>
          </w:p>
        </w:tc>
        <w:tc>
          <w:tcPr>
            <w:tcW w:w="1908" w:type="dxa"/>
          </w:tcPr>
          <w:p w:rsidR="00490713" w:rsidRPr="00035DC2" w:rsidRDefault="00490713"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490713" w:rsidRPr="00D61F09" w:rsidTr="00035DC2">
        <w:tc>
          <w:tcPr>
            <w:tcW w:w="540" w:type="dxa"/>
          </w:tcPr>
          <w:p w:rsidR="00490713" w:rsidRDefault="0049071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8</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3 задачи 1 Подпрограммы 4                    Ввод жилья на 1 жителя</w:t>
            </w:r>
          </w:p>
        </w:tc>
        <w:tc>
          <w:tcPr>
            <w:tcW w:w="1959" w:type="dxa"/>
          </w:tcPr>
          <w:p w:rsidR="00490713" w:rsidRPr="00035DC2" w:rsidRDefault="00490713"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1,2</w:t>
            </w:r>
            <w:r w:rsidR="005509CC">
              <w:rPr>
                <w:rFonts w:ascii="Times New Roman" w:hAnsi="Times New Roman" w:cs="Times New Roman"/>
                <w:sz w:val="24"/>
                <w:szCs w:val="24"/>
              </w:rPr>
              <w:t>2</w:t>
            </w:r>
          </w:p>
        </w:tc>
        <w:tc>
          <w:tcPr>
            <w:tcW w:w="1923"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5509CC">
              <w:rPr>
                <w:rFonts w:ascii="Times New Roman" w:hAnsi="Times New Roman" w:cs="Times New Roman"/>
                <w:sz w:val="24"/>
                <w:szCs w:val="24"/>
              </w:rPr>
              <w:t>22</w:t>
            </w:r>
          </w:p>
        </w:tc>
        <w:tc>
          <w:tcPr>
            <w:tcW w:w="1908"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49071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509CC">
              <w:rPr>
                <w:rFonts w:ascii="Times New Roman" w:hAnsi="Times New Roman" w:cs="Times New Roman"/>
                <w:sz w:val="24"/>
                <w:szCs w:val="24"/>
                <w:shd w:val="clear" w:color="auto" w:fill="FFFFFF"/>
              </w:rPr>
              <w:t>9</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1 задачи 2 Подпрограммы 4 </w:t>
            </w:r>
            <w:r w:rsidRPr="0094589A">
              <w:rPr>
                <w:rFonts w:ascii="Times New Roman" w:hAnsi="Times New Roman" w:cs="Times New Roman"/>
                <w:b/>
                <w:bCs/>
                <w:sz w:val="24"/>
                <w:szCs w:val="24"/>
              </w:rPr>
              <w:t xml:space="preserve">                         </w:t>
            </w:r>
            <w:r w:rsidRPr="0094589A">
              <w:rPr>
                <w:rFonts w:ascii="Times New Roman" w:hAnsi="Times New Roman" w:cs="Times New Roman"/>
                <w:sz w:val="24"/>
                <w:szCs w:val="24"/>
              </w:rPr>
              <w:t xml:space="preserve">  Количество предоставленных земельных участков, предназначенных для установки рекламных конструкций</w:t>
            </w:r>
          </w:p>
        </w:tc>
        <w:tc>
          <w:tcPr>
            <w:tcW w:w="1959"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23"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5509C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2 задачи 2 </w:t>
            </w:r>
            <w:r w:rsidRPr="0094589A">
              <w:rPr>
                <w:rFonts w:ascii="Times New Roman" w:hAnsi="Times New Roman" w:cs="Times New Roman"/>
                <w:sz w:val="24"/>
                <w:szCs w:val="24"/>
              </w:rPr>
              <w:lastRenderedPageBreak/>
              <w:t>Подпрограммы 4</w:t>
            </w:r>
          </w:p>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Количество ликвидированных самовольно установленных рекламных   конструкций</w:t>
            </w:r>
          </w:p>
        </w:tc>
        <w:tc>
          <w:tcPr>
            <w:tcW w:w="1959"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55</w:t>
            </w:r>
          </w:p>
        </w:tc>
        <w:tc>
          <w:tcPr>
            <w:tcW w:w="1923"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30065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w:t>
            </w:r>
            <w:r w:rsidR="005509CC">
              <w:rPr>
                <w:rFonts w:ascii="Times New Roman" w:hAnsi="Times New Roman" w:cs="Times New Roman"/>
                <w:sz w:val="24"/>
                <w:szCs w:val="24"/>
                <w:shd w:val="clear" w:color="auto" w:fill="FFFFFF"/>
              </w:rPr>
              <w:t>1</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3 задачи 2  Подпрограммы 4                   </w:t>
            </w:r>
            <w:r w:rsidRPr="0094589A">
              <w:rPr>
                <w:rFonts w:ascii="Times New Roman" w:hAnsi="Times New Roman" w:cs="Times New Roman"/>
                <w:sz w:val="24"/>
                <w:szCs w:val="24"/>
              </w:rPr>
              <w:t xml:space="preserve"> Поступление доходов от эксплуатации рекламных конструкций</w:t>
            </w:r>
          </w:p>
        </w:tc>
        <w:tc>
          <w:tcPr>
            <w:tcW w:w="1959"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1200</w:t>
            </w:r>
          </w:p>
        </w:tc>
        <w:tc>
          <w:tcPr>
            <w:tcW w:w="1923"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1200</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509CC">
              <w:rPr>
                <w:rFonts w:ascii="Times New Roman" w:hAnsi="Times New Roman" w:cs="Times New Roman"/>
                <w:sz w:val="24"/>
                <w:szCs w:val="24"/>
                <w:shd w:val="clear" w:color="auto" w:fill="FFFFFF"/>
              </w:rPr>
              <w:t>2</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w:t>
            </w:r>
            <w:r w:rsidR="00035DC2" w:rsidRPr="0094589A">
              <w:rPr>
                <w:rFonts w:ascii="Times New Roman" w:hAnsi="Times New Roman" w:cs="Times New Roman"/>
                <w:bCs/>
                <w:sz w:val="24"/>
                <w:szCs w:val="24"/>
              </w:rPr>
              <w:t>3</w:t>
            </w:r>
            <w:r w:rsidRPr="0094589A">
              <w:rPr>
                <w:rFonts w:ascii="Times New Roman" w:hAnsi="Times New Roman" w:cs="Times New Roman"/>
                <w:bCs/>
                <w:sz w:val="24"/>
                <w:szCs w:val="24"/>
              </w:rPr>
              <w:t xml:space="preserve"> Подпрограммы 4</w:t>
            </w:r>
            <w:r w:rsidRPr="0094589A">
              <w:rPr>
                <w:rFonts w:ascii="Times New Roman" w:hAnsi="Times New Roman" w:cs="Times New Roman"/>
                <w:sz w:val="24"/>
                <w:szCs w:val="24"/>
              </w:rPr>
              <w:t xml:space="preserve">   Количество отключений системы инженерной инфраструктуры                      </w:t>
            </w:r>
          </w:p>
        </w:tc>
        <w:tc>
          <w:tcPr>
            <w:tcW w:w="1959"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23"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509CC">
              <w:rPr>
                <w:rFonts w:ascii="Times New Roman" w:hAnsi="Times New Roman" w:cs="Times New Roman"/>
                <w:sz w:val="24"/>
                <w:szCs w:val="24"/>
                <w:shd w:val="clear" w:color="auto" w:fill="FFFFFF"/>
              </w:rPr>
              <w:t>3</w:t>
            </w:r>
          </w:p>
        </w:tc>
        <w:tc>
          <w:tcPr>
            <w:tcW w:w="3298" w:type="dxa"/>
          </w:tcPr>
          <w:p w:rsidR="00490713" w:rsidRPr="0094589A" w:rsidRDefault="00035DC2"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4 Подпрограммы 4 </w:t>
            </w:r>
            <w:r w:rsidRPr="0094589A">
              <w:rPr>
                <w:rFonts w:ascii="Times New Roman" w:hAnsi="Times New Roman" w:cs="Times New Roman"/>
                <w:sz w:val="24"/>
                <w:szCs w:val="24"/>
              </w:rPr>
              <w:t>Доля остановочных пунктов оборудованных остановочными павильонам</w:t>
            </w:r>
            <w:r w:rsidRPr="0094589A">
              <w:rPr>
                <w:rFonts w:ascii="Times New Roman" w:hAnsi="Times New Roman" w:cs="Times New Roman"/>
                <w:bCs/>
                <w:sz w:val="24"/>
                <w:szCs w:val="24"/>
              </w:rPr>
              <w:t>и</w:t>
            </w:r>
          </w:p>
        </w:tc>
        <w:tc>
          <w:tcPr>
            <w:tcW w:w="1959"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c>
          <w:tcPr>
            <w:tcW w:w="1923"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c>
          <w:tcPr>
            <w:tcW w:w="1908" w:type="dxa"/>
          </w:tcPr>
          <w:p w:rsidR="00490713"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74489">
        <w:tc>
          <w:tcPr>
            <w:tcW w:w="540" w:type="dxa"/>
          </w:tcPr>
          <w:p w:rsidR="00490713"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5509CC">
              <w:rPr>
                <w:rFonts w:ascii="Times New Roman" w:hAnsi="Times New Roman" w:cs="Times New Roman"/>
                <w:sz w:val="24"/>
                <w:szCs w:val="24"/>
                <w:shd w:val="clear" w:color="auto" w:fill="FFFFFF"/>
              </w:rPr>
              <w:t>4</w:t>
            </w:r>
          </w:p>
        </w:tc>
        <w:tc>
          <w:tcPr>
            <w:tcW w:w="3298" w:type="dxa"/>
          </w:tcPr>
          <w:p w:rsidR="00490713" w:rsidRPr="0094589A" w:rsidRDefault="00035DC2"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Показатель 1 задачи 5 Подпрограммы 4</w:t>
            </w:r>
            <w:r w:rsidRPr="0094589A">
              <w:rPr>
                <w:rFonts w:ascii="Times New Roman" w:hAnsi="Times New Roman" w:cs="Times New Roman"/>
                <w:sz w:val="24"/>
                <w:szCs w:val="24"/>
              </w:rPr>
              <w:t xml:space="preserve"> Доля многоквартирного жилого фонда, соответствующая нормативно-техническим требованиям</w:t>
            </w:r>
          </w:p>
        </w:tc>
        <w:tc>
          <w:tcPr>
            <w:tcW w:w="1959" w:type="dxa"/>
          </w:tcPr>
          <w:p w:rsidR="00490713" w:rsidRPr="00944FFD"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70</w:t>
            </w:r>
          </w:p>
        </w:tc>
        <w:tc>
          <w:tcPr>
            <w:tcW w:w="1923" w:type="dxa"/>
          </w:tcPr>
          <w:p w:rsidR="00490713" w:rsidRPr="00944FFD"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70</w:t>
            </w:r>
          </w:p>
        </w:tc>
        <w:tc>
          <w:tcPr>
            <w:tcW w:w="1908" w:type="dxa"/>
          </w:tcPr>
          <w:p w:rsidR="00490713" w:rsidRPr="00944FFD"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76C81" w:rsidRPr="00D61F09" w:rsidTr="00074489">
        <w:tc>
          <w:tcPr>
            <w:tcW w:w="540" w:type="dxa"/>
          </w:tcPr>
          <w:p w:rsidR="00176C81" w:rsidRDefault="00176C81" w:rsidP="00F45C75">
            <w:pPr>
              <w:rPr>
                <w:rFonts w:ascii="Times New Roman" w:hAnsi="Times New Roman" w:cs="Times New Roman"/>
                <w:sz w:val="24"/>
                <w:szCs w:val="24"/>
                <w:shd w:val="clear" w:color="auto" w:fill="FFFFFF"/>
              </w:rPr>
            </w:pPr>
          </w:p>
        </w:tc>
        <w:tc>
          <w:tcPr>
            <w:tcW w:w="3298" w:type="dxa"/>
          </w:tcPr>
          <w:p w:rsidR="00176C81" w:rsidRPr="0094589A" w:rsidRDefault="00176C81" w:rsidP="00F45C75">
            <w:pPr>
              <w:widowControl w:val="0"/>
              <w:autoSpaceDE w:val="0"/>
              <w:autoSpaceDN w:val="0"/>
              <w:adjustRightInd w:val="0"/>
              <w:rPr>
                <w:rFonts w:ascii="Times New Roman" w:hAnsi="Times New Roman" w:cs="Times New Roman"/>
                <w:bCs/>
                <w:sz w:val="24"/>
                <w:szCs w:val="24"/>
              </w:rPr>
            </w:pPr>
          </w:p>
        </w:tc>
        <w:tc>
          <w:tcPr>
            <w:tcW w:w="1959" w:type="dxa"/>
          </w:tcPr>
          <w:p w:rsidR="00176C81" w:rsidRDefault="00176C81" w:rsidP="00F45C75">
            <w:pPr>
              <w:widowControl w:val="0"/>
              <w:autoSpaceDE w:val="0"/>
              <w:autoSpaceDN w:val="0"/>
              <w:adjustRightInd w:val="0"/>
              <w:rPr>
                <w:rFonts w:ascii="Times New Roman" w:hAnsi="Times New Roman" w:cs="Times New Roman"/>
                <w:sz w:val="24"/>
                <w:szCs w:val="24"/>
              </w:rPr>
            </w:pPr>
          </w:p>
        </w:tc>
        <w:tc>
          <w:tcPr>
            <w:tcW w:w="1923" w:type="dxa"/>
          </w:tcPr>
          <w:p w:rsidR="00176C81" w:rsidRDefault="00176C81" w:rsidP="00F45C75">
            <w:pPr>
              <w:widowControl w:val="0"/>
              <w:autoSpaceDE w:val="0"/>
              <w:autoSpaceDN w:val="0"/>
              <w:adjustRightInd w:val="0"/>
              <w:rPr>
                <w:rFonts w:ascii="Times New Roman" w:hAnsi="Times New Roman" w:cs="Times New Roman"/>
                <w:sz w:val="24"/>
                <w:szCs w:val="24"/>
              </w:rPr>
            </w:pPr>
          </w:p>
        </w:tc>
        <w:tc>
          <w:tcPr>
            <w:tcW w:w="1908" w:type="dxa"/>
          </w:tcPr>
          <w:p w:rsidR="00176C81" w:rsidRPr="005509CC" w:rsidRDefault="005F5B17" w:rsidP="00F45C75">
            <w:pPr>
              <w:widowControl w:val="0"/>
              <w:autoSpaceDE w:val="0"/>
              <w:autoSpaceDN w:val="0"/>
              <w:adjustRightInd w:val="0"/>
              <w:rPr>
                <w:rFonts w:ascii="Times New Roman" w:hAnsi="Times New Roman" w:cs="Times New Roman"/>
                <w:sz w:val="24"/>
                <w:szCs w:val="24"/>
                <w:highlight w:val="red"/>
              </w:rPr>
            </w:pPr>
            <w:r w:rsidRPr="005F5B17">
              <w:rPr>
                <w:rFonts w:ascii="Times New Roman" w:hAnsi="Times New Roman" w:cs="Times New Roman"/>
                <w:sz w:val="24"/>
                <w:szCs w:val="24"/>
              </w:rPr>
              <w:t>2400,5</w:t>
            </w:r>
          </w:p>
        </w:tc>
      </w:tr>
    </w:tbl>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w:t>
      </w:r>
      <w:r w:rsidR="008363EB">
        <w:rPr>
          <w:rFonts w:ascii="Times New Roman" w:hAnsi="Times New Roman" w:cs="Times New Roman"/>
          <w:sz w:val="28"/>
          <w:szCs w:val="28"/>
        </w:rPr>
        <w:t>муниципальной программы в целом</w:t>
      </w:r>
      <w:r w:rsidRPr="004279EB">
        <w:rPr>
          <w:rFonts w:ascii="Times New Roman" w:eastAsia="Times New Roman" w:hAnsi="Times New Roman" w:cs="Times New Roman"/>
          <w:noProof/>
          <w:position w:val="-24"/>
          <w:sz w:val="28"/>
          <w:szCs w:val="28"/>
        </w:rPr>
        <w:drawing>
          <wp:inline distT="0" distB="0" distL="0" distR="0" wp14:anchorId="13D1A233" wp14:editId="6C484C9A">
            <wp:extent cx="1104900" cy="609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580A2F"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5F5B17">
        <w:rPr>
          <w:rFonts w:ascii="Times New Roman" w:eastAsia="Times New Roman" w:hAnsi="Times New Roman" w:cs="Times New Roman"/>
          <w:sz w:val="28"/>
          <w:szCs w:val="28"/>
        </w:rPr>
        <w:t>Е=</w:t>
      </w:r>
      <w:r w:rsidR="005F5B17" w:rsidRPr="005F5B17">
        <w:rPr>
          <w:rFonts w:ascii="Times New Roman" w:eastAsia="Times New Roman" w:hAnsi="Times New Roman" w:cs="Times New Roman"/>
          <w:sz w:val="28"/>
          <w:szCs w:val="28"/>
        </w:rPr>
        <w:t>2400,5</w:t>
      </w:r>
      <w:r w:rsidRPr="005F5B17">
        <w:rPr>
          <w:rFonts w:ascii="Times New Roman" w:eastAsia="Times New Roman" w:hAnsi="Times New Roman" w:cs="Times New Roman"/>
          <w:sz w:val="28"/>
          <w:szCs w:val="28"/>
        </w:rPr>
        <w:t>/</w:t>
      </w:r>
      <w:r w:rsidR="005F5B17" w:rsidRPr="005F5B17">
        <w:rPr>
          <w:rFonts w:ascii="Times New Roman" w:eastAsia="Times New Roman" w:hAnsi="Times New Roman" w:cs="Times New Roman"/>
          <w:sz w:val="28"/>
          <w:szCs w:val="28"/>
        </w:rPr>
        <w:t>24</w:t>
      </w:r>
      <w:r w:rsidRPr="005F5B17">
        <w:rPr>
          <w:rFonts w:ascii="Times New Roman" w:eastAsia="Times New Roman" w:hAnsi="Times New Roman" w:cs="Times New Roman"/>
          <w:sz w:val="28"/>
          <w:szCs w:val="28"/>
        </w:rPr>
        <w:t>х100%=</w:t>
      </w:r>
      <w:r w:rsidR="005F5B17" w:rsidRPr="005F5B17">
        <w:rPr>
          <w:rFonts w:ascii="Times New Roman" w:eastAsia="Times New Roman" w:hAnsi="Times New Roman" w:cs="Times New Roman"/>
          <w:sz w:val="28"/>
          <w:szCs w:val="28"/>
        </w:rPr>
        <w:t>1</w:t>
      </w:r>
      <w:r w:rsidR="00176C81" w:rsidRPr="005F5B17">
        <w:rPr>
          <w:rFonts w:ascii="Times New Roman" w:eastAsia="Times New Roman" w:hAnsi="Times New Roman" w:cs="Times New Roman"/>
          <w:sz w:val="28"/>
          <w:szCs w:val="28"/>
        </w:rPr>
        <w:t>0</w:t>
      </w:r>
      <w:r w:rsidR="005F5B17" w:rsidRPr="005F5B17">
        <w:rPr>
          <w:rFonts w:ascii="Times New Roman" w:eastAsia="Times New Roman" w:hAnsi="Times New Roman" w:cs="Times New Roman"/>
          <w:sz w:val="28"/>
          <w:szCs w:val="28"/>
        </w:rPr>
        <w:t>0</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85"/>
        <w:gridCol w:w="2060"/>
        <w:gridCol w:w="2060"/>
        <w:gridCol w:w="1883"/>
      </w:tblGrid>
      <w:tr w:rsidR="001E6F37" w:rsidRPr="00D61F09" w:rsidTr="00E75334">
        <w:tc>
          <w:tcPr>
            <w:tcW w:w="54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п/п</w:t>
            </w:r>
          </w:p>
        </w:tc>
        <w:tc>
          <w:tcPr>
            <w:tcW w:w="3085"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Наименование </w:t>
            </w:r>
          </w:p>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мероприятий</w:t>
            </w:r>
          </w:p>
        </w:tc>
        <w:tc>
          <w:tcPr>
            <w:tcW w:w="206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83"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D61F09" w:rsidTr="0085001A">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1</w:t>
            </w:r>
          </w:p>
        </w:tc>
        <w:tc>
          <w:tcPr>
            <w:tcW w:w="3085" w:type="dxa"/>
          </w:tcPr>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1 Подпрограммы 1</w:t>
            </w:r>
          </w:p>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Общестроительные работы для обеспечения доступа инвалидов и маломобильных граждан к объектам социальной инфраструктуры</w:t>
            </w:r>
          </w:p>
        </w:tc>
        <w:tc>
          <w:tcPr>
            <w:tcW w:w="2060" w:type="dxa"/>
          </w:tcPr>
          <w:p w:rsidR="001E6F37" w:rsidRPr="0094589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1E6F37"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1E6F37"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 xml:space="preserve">Основное мероприятие 1 </w:t>
            </w:r>
            <w:r w:rsidRPr="002B0BF4">
              <w:rPr>
                <w:rFonts w:ascii="Times New Roman" w:hAnsi="Times New Roman" w:cs="Times New Roman"/>
                <w:sz w:val="24"/>
                <w:szCs w:val="24"/>
              </w:rPr>
              <w:lastRenderedPageBreak/>
              <w:t xml:space="preserve">задачи 2 Подпрограммы 1 Осуществление предоставления инвалидам м маломобильным группам населения информации о доступности услуг социальной сферы и мерах социальной поддержки на общедоступном </w:t>
            </w:r>
            <w:proofErr w:type="spellStart"/>
            <w:r w:rsidRPr="002B0BF4">
              <w:rPr>
                <w:rFonts w:ascii="Times New Roman" w:hAnsi="Times New Roman" w:cs="Times New Roman"/>
                <w:sz w:val="24"/>
                <w:szCs w:val="24"/>
              </w:rPr>
              <w:t>интернет-ресурсе</w:t>
            </w:r>
            <w:proofErr w:type="spellEnd"/>
          </w:p>
        </w:tc>
        <w:tc>
          <w:tcPr>
            <w:tcW w:w="2060" w:type="dxa"/>
          </w:tcPr>
          <w:p w:rsidR="002B0BF4" w:rsidRPr="0094589A" w:rsidRDefault="002B0BF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200</w:t>
            </w:r>
          </w:p>
        </w:tc>
        <w:tc>
          <w:tcPr>
            <w:tcW w:w="2060" w:type="dxa"/>
          </w:tcPr>
          <w:p w:rsidR="002B0BF4" w:rsidRPr="0085001A" w:rsidRDefault="00022B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2B0BF4">
              <w:rPr>
                <w:rFonts w:ascii="Times New Roman" w:hAnsi="Times New Roman" w:cs="Times New Roman"/>
                <w:sz w:val="24"/>
                <w:szCs w:val="24"/>
              </w:rPr>
              <w:t>00</w:t>
            </w:r>
          </w:p>
        </w:tc>
        <w:tc>
          <w:tcPr>
            <w:tcW w:w="1883" w:type="dxa"/>
          </w:tcPr>
          <w:p w:rsidR="002B0BF4" w:rsidRPr="0085001A" w:rsidRDefault="00022BC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2B0BF4">
              <w:rPr>
                <w:rFonts w:ascii="Times New Roman" w:hAnsi="Times New Roman" w:cs="Times New Roman"/>
                <w:sz w:val="24"/>
                <w:szCs w:val="24"/>
                <w:shd w:val="clear" w:color="auto" w:fill="FFFFFF"/>
              </w:rPr>
              <w:t>0</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3</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Основное мероприятие 2 задачи 2 Подпрограммы 1 Реализация мероприятий, направленных на предоставление государственных и муниципальных услуг в электронном виде</w:t>
            </w:r>
          </w:p>
        </w:tc>
        <w:tc>
          <w:tcPr>
            <w:tcW w:w="2060" w:type="dxa"/>
          </w:tcPr>
          <w:p w:rsidR="002B0BF4" w:rsidRPr="0094589A" w:rsidRDefault="002B0BF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200</w:t>
            </w:r>
          </w:p>
        </w:tc>
        <w:tc>
          <w:tcPr>
            <w:tcW w:w="2060" w:type="dxa"/>
          </w:tcPr>
          <w:p w:rsidR="002B0BF4" w:rsidRPr="0085001A" w:rsidRDefault="00022B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2B0BF4">
              <w:rPr>
                <w:rFonts w:ascii="Times New Roman" w:hAnsi="Times New Roman" w:cs="Times New Roman"/>
                <w:sz w:val="24"/>
                <w:szCs w:val="24"/>
              </w:rPr>
              <w:t>00</w:t>
            </w:r>
          </w:p>
        </w:tc>
        <w:tc>
          <w:tcPr>
            <w:tcW w:w="1883" w:type="dxa"/>
          </w:tcPr>
          <w:p w:rsidR="002B0BF4" w:rsidRPr="0085001A" w:rsidRDefault="00022BC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2B0BF4">
              <w:rPr>
                <w:rFonts w:ascii="Times New Roman" w:hAnsi="Times New Roman" w:cs="Times New Roman"/>
                <w:sz w:val="24"/>
                <w:szCs w:val="24"/>
                <w:shd w:val="clear" w:color="auto" w:fill="FFFFFF"/>
              </w:rPr>
              <w:t>0</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Основное мероприятие 1 задачи 3 Подпрограммы 1 Повышение уровня подготовки специалистов, работающих с инвалидами и маломобильными категориями граждан</w:t>
            </w:r>
          </w:p>
        </w:tc>
        <w:tc>
          <w:tcPr>
            <w:tcW w:w="2060" w:type="dxa"/>
          </w:tcPr>
          <w:p w:rsidR="002B0BF4" w:rsidRPr="0094589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2B0BF4"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2B0BF4"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2B0BF4" w:rsidRPr="00D61F09" w:rsidTr="0085001A">
        <w:tc>
          <w:tcPr>
            <w:tcW w:w="540" w:type="dxa"/>
          </w:tcPr>
          <w:p w:rsidR="002B0BF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85" w:type="dxa"/>
          </w:tcPr>
          <w:p w:rsidR="002B0BF4" w:rsidRPr="002B0BF4" w:rsidRDefault="002B0BF4" w:rsidP="00F45C75">
            <w:pPr>
              <w:widowControl w:val="0"/>
              <w:autoSpaceDE w:val="0"/>
              <w:autoSpaceDN w:val="0"/>
              <w:adjustRightInd w:val="0"/>
              <w:rPr>
                <w:rFonts w:ascii="Times New Roman" w:hAnsi="Times New Roman" w:cs="Times New Roman"/>
                <w:sz w:val="24"/>
                <w:szCs w:val="24"/>
              </w:rPr>
            </w:pPr>
            <w:r w:rsidRPr="002B0BF4">
              <w:rPr>
                <w:rFonts w:ascii="Times New Roman" w:hAnsi="Times New Roman" w:cs="Times New Roman"/>
                <w:sz w:val="24"/>
                <w:szCs w:val="24"/>
              </w:rPr>
              <w:t>Основное мероприятие 2 задачи 3 Подпрограммы 1 Организация участия инвалидов, детей-инвалидов и маломобильных категорий граждан в общерайонных социально-значимых акциях, публичных конкурсах</w:t>
            </w:r>
          </w:p>
        </w:tc>
        <w:tc>
          <w:tcPr>
            <w:tcW w:w="2060" w:type="dxa"/>
          </w:tcPr>
          <w:p w:rsidR="002B0BF4" w:rsidRPr="0094589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2B0BF4"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2B0BF4"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1E6F37" w:rsidRPr="00D61F09" w:rsidTr="0085001A">
        <w:tc>
          <w:tcPr>
            <w:tcW w:w="540" w:type="dxa"/>
          </w:tcPr>
          <w:p w:rsidR="001E6F37"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85" w:type="dxa"/>
          </w:tcPr>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1 Подпрограммы 2</w:t>
            </w:r>
          </w:p>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Содержание дорог</w:t>
            </w:r>
          </w:p>
        </w:tc>
        <w:tc>
          <w:tcPr>
            <w:tcW w:w="2060" w:type="dxa"/>
          </w:tcPr>
          <w:p w:rsidR="001E6F37" w:rsidRPr="009C45E9" w:rsidRDefault="002B0BF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15583,4</w:t>
            </w:r>
          </w:p>
        </w:tc>
        <w:tc>
          <w:tcPr>
            <w:tcW w:w="2060" w:type="dxa"/>
          </w:tcPr>
          <w:p w:rsidR="001E6F37" w:rsidRPr="009C45E9" w:rsidRDefault="002B0BF4" w:rsidP="00022B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022BC4">
              <w:rPr>
                <w:rFonts w:ascii="Times New Roman" w:hAnsi="Times New Roman" w:cs="Times New Roman"/>
                <w:sz w:val="24"/>
                <w:szCs w:val="24"/>
              </w:rPr>
              <w:t>4686</w:t>
            </w:r>
            <w:r>
              <w:rPr>
                <w:rFonts w:ascii="Times New Roman" w:hAnsi="Times New Roman" w:cs="Times New Roman"/>
                <w:sz w:val="24"/>
                <w:szCs w:val="24"/>
              </w:rPr>
              <w:t>,</w:t>
            </w:r>
            <w:r w:rsidR="00022BC4">
              <w:rPr>
                <w:rFonts w:ascii="Times New Roman" w:hAnsi="Times New Roman" w:cs="Times New Roman"/>
                <w:sz w:val="24"/>
                <w:szCs w:val="24"/>
              </w:rPr>
              <w:t>7</w:t>
            </w:r>
          </w:p>
        </w:tc>
        <w:tc>
          <w:tcPr>
            <w:tcW w:w="1883" w:type="dxa"/>
          </w:tcPr>
          <w:p w:rsidR="001E6F37" w:rsidRPr="0085001A" w:rsidRDefault="00022BC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94,2</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1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Обеспечение безопасности дорожного движения</w:t>
            </w:r>
          </w:p>
        </w:tc>
        <w:tc>
          <w:tcPr>
            <w:tcW w:w="2060" w:type="dxa"/>
          </w:tcPr>
          <w:p w:rsidR="00E75334" w:rsidRPr="009C45E9"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E75334" w:rsidRPr="009C45E9"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E75334" w:rsidRPr="0085001A" w:rsidRDefault="004F607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автомобильных дорог</w:t>
            </w:r>
          </w:p>
        </w:tc>
        <w:tc>
          <w:tcPr>
            <w:tcW w:w="2060" w:type="dxa"/>
          </w:tcPr>
          <w:p w:rsidR="00E75334" w:rsidRPr="009C45E9" w:rsidRDefault="002B0BF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41726,9</w:t>
            </w:r>
          </w:p>
        </w:tc>
        <w:tc>
          <w:tcPr>
            <w:tcW w:w="2060" w:type="dxa"/>
          </w:tcPr>
          <w:p w:rsidR="00E75334" w:rsidRPr="009C45E9" w:rsidRDefault="002B0BF4" w:rsidP="00022B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41</w:t>
            </w:r>
            <w:r w:rsidR="00022BC4">
              <w:rPr>
                <w:rFonts w:ascii="Times New Roman" w:hAnsi="Times New Roman" w:cs="Times New Roman"/>
                <w:sz w:val="24"/>
                <w:szCs w:val="24"/>
              </w:rPr>
              <w:t>063</w:t>
            </w:r>
            <w:r>
              <w:rPr>
                <w:rFonts w:ascii="Times New Roman" w:hAnsi="Times New Roman" w:cs="Times New Roman"/>
                <w:sz w:val="24"/>
                <w:szCs w:val="24"/>
              </w:rPr>
              <w:t>,</w:t>
            </w:r>
            <w:r w:rsidR="00022BC4">
              <w:rPr>
                <w:rFonts w:ascii="Times New Roman" w:hAnsi="Times New Roman" w:cs="Times New Roman"/>
                <w:sz w:val="24"/>
                <w:szCs w:val="24"/>
              </w:rPr>
              <w:t>4</w:t>
            </w:r>
          </w:p>
        </w:tc>
        <w:tc>
          <w:tcPr>
            <w:tcW w:w="1883" w:type="dxa"/>
          </w:tcPr>
          <w:p w:rsidR="00E75334" w:rsidRPr="0085001A" w:rsidRDefault="00022BC4" w:rsidP="00F45C75">
            <w:pPr>
              <w:rPr>
                <w:rFonts w:ascii="Times New Roman" w:hAnsi="Times New Roman" w:cs="Times New Roman"/>
                <w:sz w:val="24"/>
                <w:szCs w:val="24"/>
                <w:shd w:val="clear" w:color="auto" w:fill="FFFFFF"/>
              </w:rPr>
            </w:pPr>
            <w:r>
              <w:rPr>
                <w:rFonts w:ascii="Times New Roman" w:hAnsi="Times New Roman" w:cs="Times New Roman"/>
                <w:sz w:val="24"/>
                <w:szCs w:val="24"/>
              </w:rPr>
              <w:t>98,4</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 Проектирование сети дорожной инфраструктуры</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2714</w:t>
            </w:r>
          </w:p>
        </w:tc>
        <w:tc>
          <w:tcPr>
            <w:tcW w:w="2060" w:type="dxa"/>
          </w:tcPr>
          <w:p w:rsidR="00E75334" w:rsidRPr="009C45E9" w:rsidRDefault="00055071" w:rsidP="00022B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271</w:t>
            </w:r>
            <w:r w:rsidR="00022BC4">
              <w:rPr>
                <w:rFonts w:ascii="Times New Roman" w:hAnsi="Times New Roman" w:cs="Times New Roman"/>
                <w:sz w:val="24"/>
                <w:szCs w:val="24"/>
              </w:rPr>
              <w:t>3,4</w:t>
            </w:r>
          </w:p>
        </w:tc>
        <w:tc>
          <w:tcPr>
            <w:tcW w:w="1883" w:type="dxa"/>
          </w:tcPr>
          <w:p w:rsidR="00E75334" w:rsidRPr="0085001A" w:rsidRDefault="00022B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99,9</w:t>
            </w:r>
          </w:p>
        </w:tc>
      </w:tr>
      <w:tr w:rsidR="00E75334" w:rsidRPr="00D61F09" w:rsidTr="0085001A">
        <w:tc>
          <w:tcPr>
            <w:tcW w:w="540" w:type="dxa"/>
          </w:tcPr>
          <w:p w:rsidR="00E75334" w:rsidRPr="00D61F09" w:rsidRDefault="002B0BF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3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lastRenderedPageBreak/>
              <w:t>Строительство дорог</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2290</w:t>
            </w:r>
          </w:p>
        </w:tc>
        <w:tc>
          <w:tcPr>
            <w:tcW w:w="2060" w:type="dxa"/>
          </w:tcPr>
          <w:p w:rsidR="00E75334" w:rsidRPr="009C45E9" w:rsidRDefault="00055071"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00CA6E2E">
              <w:rPr>
                <w:rFonts w:ascii="Times New Roman" w:hAnsi="Times New Roman" w:cs="Times New Roman"/>
                <w:sz w:val="24"/>
                <w:szCs w:val="24"/>
              </w:rPr>
              <w:t>009,2</w:t>
            </w:r>
          </w:p>
        </w:tc>
        <w:tc>
          <w:tcPr>
            <w:tcW w:w="1883"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87,7</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11</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3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Регистрация прав собственности на объекты дорожной деятельности</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185</w:t>
            </w:r>
          </w:p>
        </w:tc>
        <w:tc>
          <w:tcPr>
            <w:tcW w:w="2060" w:type="dxa"/>
          </w:tcPr>
          <w:p w:rsidR="00E75334" w:rsidRPr="0085001A" w:rsidRDefault="00055071"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w:t>
            </w:r>
            <w:r w:rsidR="00CA6E2E">
              <w:rPr>
                <w:rFonts w:ascii="Times New Roman" w:hAnsi="Times New Roman" w:cs="Times New Roman"/>
                <w:sz w:val="24"/>
                <w:szCs w:val="24"/>
              </w:rPr>
              <w:t>4,4</w:t>
            </w:r>
          </w:p>
        </w:tc>
        <w:tc>
          <w:tcPr>
            <w:tcW w:w="1883"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99,7</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задачи 4 Подпрограммы 2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дворовых территорий многоквартирных домов</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173</w:t>
            </w:r>
          </w:p>
        </w:tc>
        <w:tc>
          <w:tcPr>
            <w:tcW w:w="2060"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172,5</w:t>
            </w:r>
          </w:p>
        </w:tc>
        <w:tc>
          <w:tcPr>
            <w:tcW w:w="1883"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99,7</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5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Обеспечение безопасных условий для пешеходов</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842</w:t>
            </w:r>
          </w:p>
        </w:tc>
        <w:tc>
          <w:tcPr>
            <w:tcW w:w="2060"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841,6</w:t>
            </w:r>
          </w:p>
        </w:tc>
        <w:tc>
          <w:tcPr>
            <w:tcW w:w="1883"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99,9</w:t>
            </w:r>
          </w:p>
        </w:tc>
      </w:tr>
      <w:tr w:rsidR="00E75334" w:rsidRPr="00D61F09" w:rsidTr="0085001A">
        <w:tc>
          <w:tcPr>
            <w:tcW w:w="540" w:type="dxa"/>
          </w:tcPr>
          <w:p w:rsidR="00E75334" w:rsidRPr="00D61F0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5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Проведение независимой экспертизы</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1030</w:t>
            </w:r>
          </w:p>
        </w:tc>
        <w:tc>
          <w:tcPr>
            <w:tcW w:w="2060"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930,1</w:t>
            </w:r>
          </w:p>
        </w:tc>
        <w:tc>
          <w:tcPr>
            <w:tcW w:w="1883"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90,3</w:t>
            </w:r>
          </w:p>
        </w:tc>
      </w:tr>
      <w:tr w:rsidR="00E75334" w:rsidRPr="00D61F09" w:rsidTr="0085001A">
        <w:tc>
          <w:tcPr>
            <w:tcW w:w="540" w:type="dxa"/>
          </w:tcPr>
          <w:p w:rsidR="00E75334"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15</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образовательных учреждений и учреждений дошкольного образования</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5535,3</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5535,3</w:t>
            </w:r>
          </w:p>
        </w:tc>
        <w:tc>
          <w:tcPr>
            <w:tcW w:w="1883"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75334" w:rsidRPr="00D61F09" w:rsidTr="0085001A">
        <w:tc>
          <w:tcPr>
            <w:tcW w:w="540" w:type="dxa"/>
          </w:tcPr>
          <w:p w:rsidR="00E75334"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2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учреждений культуры и спорта</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564</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564</w:t>
            </w:r>
          </w:p>
        </w:tc>
        <w:tc>
          <w:tcPr>
            <w:tcW w:w="1883"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100</w:t>
            </w:r>
          </w:p>
        </w:tc>
      </w:tr>
      <w:tr w:rsidR="00E75334" w:rsidRPr="00D61F09" w:rsidTr="0085001A">
        <w:tc>
          <w:tcPr>
            <w:tcW w:w="540" w:type="dxa"/>
          </w:tcPr>
          <w:p w:rsidR="00E75334" w:rsidRDefault="00E753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F13E6">
              <w:rPr>
                <w:rFonts w:ascii="Times New Roman" w:hAnsi="Times New Roman" w:cs="Times New Roman"/>
                <w:sz w:val="24"/>
                <w:szCs w:val="24"/>
                <w:shd w:val="clear" w:color="auto" w:fill="FFFFFF"/>
              </w:rPr>
              <w:t>7</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3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административных зданий администрации Липецкого муниципального района</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295</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295</w:t>
            </w:r>
          </w:p>
        </w:tc>
        <w:tc>
          <w:tcPr>
            <w:tcW w:w="1883"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100</w:t>
            </w:r>
          </w:p>
        </w:tc>
      </w:tr>
      <w:tr w:rsidR="00E75334" w:rsidRPr="00D61F09" w:rsidTr="0085001A">
        <w:tc>
          <w:tcPr>
            <w:tcW w:w="540" w:type="dxa"/>
          </w:tcPr>
          <w:p w:rsidR="00E75334" w:rsidRDefault="00E753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F13E6">
              <w:rPr>
                <w:rFonts w:ascii="Times New Roman" w:hAnsi="Times New Roman" w:cs="Times New Roman"/>
                <w:sz w:val="24"/>
                <w:szCs w:val="24"/>
                <w:shd w:val="clear" w:color="auto" w:fill="FFFFFF"/>
              </w:rPr>
              <w:t>8</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задачи 2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Проектирование строительства и реконструкции объектов социальной инфраструктуры</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330</w:t>
            </w:r>
          </w:p>
        </w:tc>
        <w:tc>
          <w:tcPr>
            <w:tcW w:w="2060" w:type="dxa"/>
          </w:tcPr>
          <w:p w:rsidR="00E75334"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330</w:t>
            </w:r>
          </w:p>
        </w:tc>
        <w:tc>
          <w:tcPr>
            <w:tcW w:w="1883"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100</w:t>
            </w:r>
          </w:p>
        </w:tc>
      </w:tr>
      <w:tr w:rsidR="00E75334" w:rsidRPr="00D61F09" w:rsidTr="0085001A">
        <w:tc>
          <w:tcPr>
            <w:tcW w:w="540" w:type="dxa"/>
          </w:tcPr>
          <w:p w:rsidR="00E75334" w:rsidRDefault="00E75334"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BF13E6">
              <w:rPr>
                <w:rFonts w:ascii="Times New Roman" w:hAnsi="Times New Roman" w:cs="Times New Roman"/>
                <w:sz w:val="24"/>
                <w:szCs w:val="24"/>
                <w:shd w:val="clear" w:color="auto" w:fill="FFFFFF"/>
              </w:rPr>
              <w:t>9</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2 подпрограммы 3</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Строительство и реконструкция объектов социальной сферы</w:t>
            </w:r>
          </w:p>
        </w:tc>
        <w:tc>
          <w:tcPr>
            <w:tcW w:w="2060" w:type="dxa"/>
          </w:tcPr>
          <w:p w:rsidR="00E75334" w:rsidRPr="009C45E9"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88700</w:t>
            </w:r>
          </w:p>
        </w:tc>
        <w:tc>
          <w:tcPr>
            <w:tcW w:w="2060" w:type="dxa"/>
          </w:tcPr>
          <w:p w:rsidR="00E75334" w:rsidRPr="0085001A" w:rsidRDefault="00055071"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w:t>
            </w:r>
            <w:r w:rsidR="00CA6E2E">
              <w:rPr>
                <w:rFonts w:ascii="Times New Roman" w:hAnsi="Times New Roman" w:cs="Times New Roman"/>
                <w:sz w:val="24"/>
                <w:szCs w:val="24"/>
              </w:rPr>
              <w:t>642,6</w:t>
            </w:r>
          </w:p>
        </w:tc>
        <w:tc>
          <w:tcPr>
            <w:tcW w:w="1883" w:type="dxa"/>
          </w:tcPr>
          <w:p w:rsidR="00E75334"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98,8</w:t>
            </w:r>
          </w:p>
        </w:tc>
      </w:tr>
      <w:tr w:rsidR="00B273F9" w:rsidRPr="00D61F09" w:rsidTr="0085001A">
        <w:tc>
          <w:tcPr>
            <w:tcW w:w="540" w:type="dxa"/>
          </w:tcPr>
          <w:p w:rsidR="00B273F9"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085" w:type="dxa"/>
            <w:shd w:val="clear" w:color="auto" w:fill="auto"/>
          </w:tcPr>
          <w:p w:rsidR="00B273F9" w:rsidRPr="0085001A" w:rsidRDefault="00B273F9"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bCs/>
                <w:sz w:val="24"/>
                <w:szCs w:val="24"/>
              </w:rPr>
              <w:t>Основное мероприятие 1 задачи 2 Подпрограммы 4</w:t>
            </w:r>
            <w:r w:rsidRPr="0085001A">
              <w:rPr>
                <w:rFonts w:ascii="Times New Roman" w:hAnsi="Times New Roman" w:cs="Times New Roman"/>
                <w:b/>
                <w:bCs/>
                <w:sz w:val="24"/>
                <w:szCs w:val="24"/>
              </w:rPr>
              <w:t xml:space="preserve"> </w:t>
            </w:r>
            <w:r w:rsidRPr="0085001A">
              <w:rPr>
                <w:rFonts w:ascii="Times New Roman" w:hAnsi="Times New Roman" w:cs="Times New Roman"/>
                <w:sz w:val="24"/>
                <w:szCs w:val="24"/>
              </w:rPr>
              <w:t>Демонтаж рекламных конструкций</w:t>
            </w:r>
          </w:p>
        </w:tc>
        <w:tc>
          <w:tcPr>
            <w:tcW w:w="2060" w:type="dxa"/>
          </w:tcPr>
          <w:p w:rsidR="00B273F9"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2060" w:type="dxa"/>
          </w:tcPr>
          <w:p w:rsidR="00B273F9"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83" w:type="dxa"/>
          </w:tcPr>
          <w:p w:rsidR="00B273F9" w:rsidRPr="0085001A" w:rsidRDefault="004F607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9028CE" w:rsidRPr="00D61F09" w:rsidTr="0085001A">
        <w:tc>
          <w:tcPr>
            <w:tcW w:w="540" w:type="dxa"/>
          </w:tcPr>
          <w:p w:rsidR="009028CE" w:rsidRDefault="00BF13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w:t>
            </w:r>
          </w:p>
        </w:tc>
        <w:tc>
          <w:tcPr>
            <w:tcW w:w="3085" w:type="dxa"/>
            <w:shd w:val="clear" w:color="auto" w:fill="auto"/>
          </w:tcPr>
          <w:p w:rsidR="009028CE" w:rsidRPr="0085001A" w:rsidRDefault="009028CE"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5 Подпрограммы 4</w:t>
            </w:r>
          </w:p>
          <w:p w:rsidR="009028CE" w:rsidRPr="0085001A" w:rsidRDefault="009028CE"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lastRenderedPageBreak/>
              <w:t>Содержание и капитальный ремонт муниципального жилищного фонда</w:t>
            </w:r>
          </w:p>
        </w:tc>
        <w:tc>
          <w:tcPr>
            <w:tcW w:w="2060" w:type="dxa"/>
          </w:tcPr>
          <w:p w:rsidR="009028CE" w:rsidRPr="0085001A" w:rsidRDefault="0005507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552</w:t>
            </w:r>
          </w:p>
        </w:tc>
        <w:tc>
          <w:tcPr>
            <w:tcW w:w="2060" w:type="dxa"/>
          </w:tcPr>
          <w:p w:rsidR="009028CE" w:rsidRPr="0085001A" w:rsidRDefault="00055071"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CA6E2E">
              <w:rPr>
                <w:rFonts w:ascii="Times New Roman" w:hAnsi="Times New Roman" w:cs="Times New Roman"/>
                <w:sz w:val="24"/>
                <w:szCs w:val="24"/>
              </w:rPr>
              <w:t>37,4</w:t>
            </w:r>
          </w:p>
        </w:tc>
        <w:tc>
          <w:tcPr>
            <w:tcW w:w="1883" w:type="dxa"/>
          </w:tcPr>
          <w:p w:rsidR="009028CE" w:rsidRPr="0085001A"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97,4</w:t>
            </w:r>
          </w:p>
        </w:tc>
      </w:tr>
      <w:tr w:rsidR="00B70B95" w:rsidRPr="00D61F09" w:rsidTr="00AC5D4B">
        <w:tc>
          <w:tcPr>
            <w:tcW w:w="540" w:type="dxa"/>
          </w:tcPr>
          <w:p w:rsidR="00B70B95" w:rsidRDefault="00B70B95" w:rsidP="00F45C75">
            <w:pPr>
              <w:rPr>
                <w:rFonts w:ascii="Times New Roman" w:hAnsi="Times New Roman" w:cs="Times New Roman"/>
                <w:sz w:val="24"/>
                <w:szCs w:val="24"/>
                <w:shd w:val="clear" w:color="auto" w:fill="FFFFFF"/>
              </w:rPr>
            </w:pPr>
          </w:p>
        </w:tc>
        <w:tc>
          <w:tcPr>
            <w:tcW w:w="3085" w:type="dxa"/>
            <w:shd w:val="clear" w:color="auto" w:fill="auto"/>
          </w:tcPr>
          <w:p w:rsidR="00B70B95" w:rsidRPr="00F93389" w:rsidRDefault="00B70B95" w:rsidP="00F45C75">
            <w:pPr>
              <w:widowControl w:val="0"/>
              <w:autoSpaceDE w:val="0"/>
              <w:autoSpaceDN w:val="0"/>
              <w:adjustRightInd w:val="0"/>
              <w:rPr>
                <w:rFonts w:ascii="Times New Roman" w:hAnsi="Times New Roman" w:cs="Times New Roman"/>
                <w:sz w:val="24"/>
                <w:szCs w:val="24"/>
              </w:rPr>
            </w:pPr>
          </w:p>
        </w:tc>
        <w:tc>
          <w:tcPr>
            <w:tcW w:w="2060" w:type="dxa"/>
            <w:vAlign w:val="center"/>
          </w:tcPr>
          <w:p w:rsidR="00B70B95" w:rsidRPr="00B70B95" w:rsidRDefault="001C3E05" w:rsidP="00CA6E2E">
            <w:pPr>
              <w:widowControl w:val="0"/>
              <w:autoSpaceDE w:val="0"/>
              <w:autoSpaceDN w:val="0"/>
              <w:adjustRightInd w:val="0"/>
              <w:ind w:left="-114" w:right="-139"/>
              <w:jc w:val="center"/>
              <w:rPr>
                <w:rFonts w:ascii="Times New Roman" w:hAnsi="Times New Roman" w:cs="Times New Roman"/>
                <w:sz w:val="24"/>
                <w:szCs w:val="24"/>
              </w:rPr>
            </w:pPr>
            <w:r>
              <w:rPr>
                <w:rFonts w:ascii="Times New Roman" w:hAnsi="Times New Roman" w:cs="Times New Roman"/>
                <w:sz w:val="24"/>
                <w:szCs w:val="24"/>
              </w:rPr>
              <w:t>1609</w:t>
            </w:r>
            <w:r w:rsidR="002C4FE6">
              <w:rPr>
                <w:rFonts w:ascii="Times New Roman" w:hAnsi="Times New Roman" w:cs="Times New Roman"/>
                <w:sz w:val="24"/>
                <w:szCs w:val="24"/>
              </w:rPr>
              <w:t>31</w:t>
            </w:r>
            <w:r>
              <w:rPr>
                <w:rFonts w:ascii="Times New Roman" w:hAnsi="Times New Roman" w:cs="Times New Roman"/>
                <w:sz w:val="24"/>
                <w:szCs w:val="24"/>
              </w:rPr>
              <w:t>,6</w:t>
            </w:r>
          </w:p>
        </w:tc>
        <w:tc>
          <w:tcPr>
            <w:tcW w:w="2060" w:type="dxa"/>
            <w:vAlign w:val="center"/>
          </w:tcPr>
          <w:p w:rsidR="00B70B95" w:rsidRPr="00B70B95" w:rsidRDefault="001C3E05" w:rsidP="00CA6E2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r w:rsidR="00CA6E2E">
              <w:rPr>
                <w:rFonts w:ascii="Times New Roman" w:hAnsi="Times New Roman" w:cs="Times New Roman"/>
                <w:sz w:val="24"/>
                <w:szCs w:val="24"/>
              </w:rPr>
              <w:t>57705</w:t>
            </w:r>
            <w:r>
              <w:rPr>
                <w:rFonts w:ascii="Times New Roman" w:hAnsi="Times New Roman" w:cs="Times New Roman"/>
                <w:sz w:val="24"/>
                <w:szCs w:val="24"/>
              </w:rPr>
              <w:t>,</w:t>
            </w:r>
            <w:r w:rsidR="00CA6E2E">
              <w:rPr>
                <w:rFonts w:ascii="Times New Roman" w:hAnsi="Times New Roman" w:cs="Times New Roman"/>
                <w:sz w:val="24"/>
                <w:szCs w:val="24"/>
              </w:rPr>
              <w:t>5</w:t>
            </w:r>
          </w:p>
        </w:tc>
        <w:tc>
          <w:tcPr>
            <w:tcW w:w="1883" w:type="dxa"/>
          </w:tcPr>
          <w:p w:rsidR="00B70B95" w:rsidRDefault="00CA6E2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D61F09" w:rsidRDefault="00D616BB"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Pr="001C3E05">
        <w:rPr>
          <w:rFonts w:ascii="Times New Roman" w:hAnsi="Times New Roman" w:cs="Times New Roman"/>
          <w:sz w:val="28"/>
          <w:szCs w:val="28"/>
        </w:rPr>
        <w:t>=</w:t>
      </w:r>
      <w:r w:rsidR="001C3E05" w:rsidRPr="001C3E05">
        <w:rPr>
          <w:rFonts w:ascii="Times New Roman" w:hAnsi="Times New Roman" w:cs="Times New Roman"/>
          <w:sz w:val="28"/>
          <w:szCs w:val="28"/>
        </w:rPr>
        <w:t>1</w:t>
      </w:r>
      <w:r w:rsidR="00CA6E2E">
        <w:rPr>
          <w:rFonts w:ascii="Times New Roman" w:hAnsi="Times New Roman" w:cs="Times New Roman"/>
          <w:sz w:val="28"/>
          <w:szCs w:val="28"/>
        </w:rPr>
        <w:t>57705</w:t>
      </w:r>
      <w:r w:rsidR="001C3E05" w:rsidRPr="001C3E05">
        <w:rPr>
          <w:rFonts w:ascii="Times New Roman" w:hAnsi="Times New Roman" w:cs="Times New Roman"/>
          <w:sz w:val="28"/>
          <w:szCs w:val="28"/>
        </w:rPr>
        <w:t>,</w:t>
      </w:r>
      <w:r w:rsidR="00CA6E2E">
        <w:rPr>
          <w:rFonts w:ascii="Times New Roman" w:hAnsi="Times New Roman" w:cs="Times New Roman"/>
          <w:sz w:val="28"/>
          <w:szCs w:val="28"/>
        </w:rPr>
        <w:t>5</w:t>
      </w:r>
      <w:r w:rsidR="009C45E9" w:rsidRPr="001C3E05">
        <w:rPr>
          <w:rFonts w:ascii="Times New Roman" w:hAnsi="Times New Roman" w:cs="Times New Roman"/>
          <w:sz w:val="28"/>
          <w:szCs w:val="28"/>
        </w:rPr>
        <w:t>/</w:t>
      </w:r>
      <w:r w:rsidR="001C3E05" w:rsidRPr="001C3E05">
        <w:rPr>
          <w:rFonts w:ascii="Times New Roman" w:hAnsi="Times New Roman" w:cs="Times New Roman"/>
          <w:sz w:val="28"/>
          <w:szCs w:val="28"/>
        </w:rPr>
        <w:t>16</w:t>
      </w:r>
      <w:r w:rsidR="005D52E1">
        <w:rPr>
          <w:rFonts w:ascii="Times New Roman" w:hAnsi="Times New Roman" w:cs="Times New Roman"/>
          <w:sz w:val="28"/>
          <w:szCs w:val="28"/>
        </w:rPr>
        <w:t>0</w:t>
      </w:r>
      <w:r w:rsidR="001C3E05" w:rsidRPr="001C3E05">
        <w:rPr>
          <w:rFonts w:ascii="Times New Roman" w:hAnsi="Times New Roman" w:cs="Times New Roman"/>
          <w:sz w:val="28"/>
          <w:szCs w:val="28"/>
        </w:rPr>
        <w:t>9</w:t>
      </w:r>
      <w:r w:rsidR="002C4FE6">
        <w:rPr>
          <w:rFonts w:ascii="Times New Roman" w:hAnsi="Times New Roman" w:cs="Times New Roman"/>
          <w:sz w:val="28"/>
          <w:szCs w:val="28"/>
        </w:rPr>
        <w:t>31</w:t>
      </w:r>
      <w:r w:rsidR="001C3E05" w:rsidRPr="001C3E05">
        <w:rPr>
          <w:rFonts w:ascii="Times New Roman" w:hAnsi="Times New Roman" w:cs="Times New Roman"/>
          <w:sz w:val="28"/>
          <w:szCs w:val="28"/>
        </w:rPr>
        <w:t>,6</w:t>
      </w:r>
      <w:r w:rsidR="009C45E9" w:rsidRPr="001C3E05">
        <w:rPr>
          <w:rFonts w:ascii="Times New Roman" w:hAnsi="Times New Roman" w:cs="Times New Roman"/>
          <w:sz w:val="28"/>
          <w:szCs w:val="28"/>
        </w:rPr>
        <w:t>х100=</w:t>
      </w:r>
      <w:r w:rsidR="00CA6E2E">
        <w:rPr>
          <w:rFonts w:ascii="Times New Roman" w:hAnsi="Times New Roman" w:cs="Times New Roman"/>
          <w:sz w:val="28"/>
          <w:szCs w:val="28"/>
        </w:rPr>
        <w:t>98</w:t>
      </w:r>
    </w:p>
    <w:p w:rsidR="001E6F37" w:rsidRPr="00D61F09"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652BCB"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52BCB">
        <w:rPr>
          <w:rFonts w:ascii="Times New Roman" w:eastAsia="Times New Roman" w:hAnsi="Times New Roman" w:cs="Times New Roman"/>
          <w:sz w:val="28"/>
          <w:szCs w:val="28"/>
        </w:rPr>
        <w:t>3) Расчет эффективности использования бюджетных ассигнований на реализацию муниципальной программы:</w:t>
      </w:r>
    </w:p>
    <w:p w:rsidR="001E6F37" w:rsidRPr="00652BCB" w:rsidRDefault="001E6F37" w:rsidP="00F45C75">
      <w:pPr>
        <w:spacing w:after="0" w:line="240" w:lineRule="auto"/>
        <w:rPr>
          <w:rFonts w:ascii="Times New Roman" w:eastAsia="Times New Roman" w:hAnsi="Times New Roman" w:cs="Times New Roman"/>
          <w:sz w:val="28"/>
          <w:szCs w:val="28"/>
        </w:rPr>
      </w:pPr>
      <w:r w:rsidRPr="00652BCB">
        <w:rPr>
          <w:rFonts w:ascii="Times New Roman" w:eastAsia="Times New Roman" w:hAnsi="Times New Roman" w:cs="Times New Roman"/>
          <w:sz w:val="28"/>
          <w:szCs w:val="28"/>
        </w:rPr>
        <w:t>БЭ = Е / П х 100</w:t>
      </w:r>
    </w:p>
    <w:p w:rsidR="001E6F37" w:rsidRPr="00D61F09" w:rsidRDefault="006D65C9" w:rsidP="00F45C75">
      <w:pPr>
        <w:spacing w:after="0" w:line="240" w:lineRule="auto"/>
        <w:ind w:firstLine="540"/>
        <w:rPr>
          <w:rFonts w:ascii="Times New Roman" w:eastAsia="Times New Roman" w:hAnsi="Times New Roman" w:cs="Times New Roman"/>
          <w:sz w:val="28"/>
          <w:szCs w:val="28"/>
        </w:rPr>
      </w:pPr>
      <w:r w:rsidRPr="00B46AEF">
        <w:rPr>
          <w:rFonts w:ascii="Times New Roman" w:eastAsia="Times New Roman" w:hAnsi="Times New Roman" w:cs="Times New Roman"/>
          <w:sz w:val="28"/>
          <w:szCs w:val="28"/>
        </w:rPr>
        <w:t>БЭ =</w:t>
      </w:r>
      <w:r w:rsidR="00B46AEF" w:rsidRPr="00B46AEF">
        <w:rPr>
          <w:rFonts w:ascii="Times New Roman" w:eastAsia="Times New Roman" w:hAnsi="Times New Roman" w:cs="Times New Roman"/>
          <w:sz w:val="28"/>
          <w:szCs w:val="28"/>
        </w:rPr>
        <w:t>100</w:t>
      </w:r>
      <w:r w:rsidR="001E6F37" w:rsidRPr="00B46AEF">
        <w:rPr>
          <w:rFonts w:ascii="Times New Roman" w:eastAsia="Times New Roman" w:hAnsi="Times New Roman" w:cs="Times New Roman"/>
          <w:sz w:val="28"/>
          <w:szCs w:val="28"/>
        </w:rPr>
        <w:t>/</w:t>
      </w:r>
      <w:r w:rsidR="00CA6E2E">
        <w:rPr>
          <w:rFonts w:ascii="Times New Roman" w:eastAsia="Times New Roman" w:hAnsi="Times New Roman" w:cs="Times New Roman"/>
          <w:sz w:val="28"/>
          <w:szCs w:val="28"/>
        </w:rPr>
        <w:t>98</w:t>
      </w:r>
      <w:r w:rsidRPr="00B46AEF">
        <w:rPr>
          <w:rFonts w:ascii="Times New Roman" w:eastAsia="Times New Roman" w:hAnsi="Times New Roman" w:cs="Times New Roman"/>
          <w:sz w:val="28"/>
          <w:szCs w:val="28"/>
        </w:rPr>
        <w:t>х100=</w:t>
      </w:r>
      <w:r w:rsidR="00B46AEF">
        <w:rPr>
          <w:rFonts w:ascii="Times New Roman" w:eastAsia="Times New Roman" w:hAnsi="Times New Roman" w:cs="Times New Roman"/>
          <w:sz w:val="28"/>
          <w:szCs w:val="28"/>
        </w:rPr>
        <w:t>10</w:t>
      </w:r>
      <w:r w:rsidR="00CA6E2E">
        <w:rPr>
          <w:rFonts w:ascii="Times New Roman" w:eastAsia="Times New Roman" w:hAnsi="Times New Roman" w:cs="Times New Roman"/>
          <w:sz w:val="28"/>
          <w:szCs w:val="28"/>
        </w:rPr>
        <w:t>2</w:t>
      </w:r>
    </w:p>
    <w:p w:rsidR="001E6F37" w:rsidRPr="00D61F09"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76C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76C81">
        <w:rPr>
          <w:rFonts w:ascii="Times New Roman" w:eastAsia="Times New Roman" w:hAnsi="Times New Roman" w:cs="Times New Roman"/>
          <w:sz w:val="28"/>
          <w:szCs w:val="28"/>
        </w:rPr>
        <w:t>4) Расчет эффективности реализации муниципальной программы производится по следующей формуле:</w:t>
      </w:r>
    </w:p>
    <w:p w:rsidR="001E6F37" w:rsidRPr="00176C81" w:rsidRDefault="001E6F37" w:rsidP="00F45C75">
      <w:pPr>
        <w:spacing w:after="0" w:line="240" w:lineRule="auto"/>
        <w:rPr>
          <w:rFonts w:ascii="Times New Roman" w:eastAsia="Times New Roman" w:hAnsi="Times New Roman" w:cs="Times New Roman"/>
          <w:sz w:val="28"/>
          <w:szCs w:val="28"/>
        </w:rPr>
      </w:pPr>
      <w:r w:rsidRPr="00176C81">
        <w:rPr>
          <w:rFonts w:ascii="Times New Roman" w:eastAsia="Times New Roman" w:hAnsi="Times New Roman" w:cs="Times New Roman"/>
          <w:sz w:val="28"/>
          <w:szCs w:val="28"/>
        </w:rPr>
        <w:t>Э = Е + П + БЭ</w:t>
      </w:r>
    </w:p>
    <w:p w:rsidR="001E6F37" w:rsidRDefault="006D65C9" w:rsidP="00F45C75">
      <w:pPr>
        <w:spacing w:after="0" w:line="240" w:lineRule="auto"/>
        <w:ind w:firstLine="708"/>
        <w:rPr>
          <w:rFonts w:ascii="Times New Roman" w:eastAsia="Times New Roman" w:hAnsi="Times New Roman" w:cs="Times New Roman"/>
          <w:sz w:val="28"/>
          <w:szCs w:val="28"/>
        </w:rPr>
      </w:pPr>
      <w:r w:rsidRPr="00B46AEF">
        <w:rPr>
          <w:rFonts w:ascii="Times New Roman" w:eastAsia="Times New Roman" w:hAnsi="Times New Roman" w:cs="Times New Roman"/>
          <w:sz w:val="28"/>
          <w:szCs w:val="28"/>
        </w:rPr>
        <w:t>Э =</w:t>
      </w:r>
      <w:r w:rsidR="00B46AEF" w:rsidRPr="00B46AEF">
        <w:rPr>
          <w:rFonts w:ascii="Times New Roman" w:eastAsia="Times New Roman" w:hAnsi="Times New Roman" w:cs="Times New Roman"/>
          <w:sz w:val="28"/>
          <w:szCs w:val="28"/>
        </w:rPr>
        <w:t>100</w:t>
      </w:r>
      <w:r w:rsidRPr="00B46AEF">
        <w:rPr>
          <w:rFonts w:ascii="Times New Roman" w:eastAsia="Times New Roman" w:hAnsi="Times New Roman" w:cs="Times New Roman"/>
          <w:sz w:val="28"/>
          <w:szCs w:val="28"/>
        </w:rPr>
        <w:t>+</w:t>
      </w:r>
      <w:r w:rsidR="00CA6E2E">
        <w:rPr>
          <w:rFonts w:ascii="Times New Roman" w:eastAsia="Times New Roman" w:hAnsi="Times New Roman" w:cs="Times New Roman"/>
          <w:sz w:val="28"/>
          <w:szCs w:val="28"/>
        </w:rPr>
        <w:t>98</w:t>
      </w:r>
      <w:r w:rsidRPr="00B46AEF">
        <w:rPr>
          <w:rFonts w:ascii="Times New Roman" w:eastAsia="Times New Roman" w:hAnsi="Times New Roman" w:cs="Times New Roman"/>
          <w:sz w:val="28"/>
          <w:szCs w:val="28"/>
        </w:rPr>
        <w:t>+</w:t>
      </w:r>
      <w:r w:rsidR="00B46AEF" w:rsidRPr="00B46AEF">
        <w:rPr>
          <w:rFonts w:ascii="Times New Roman" w:eastAsia="Times New Roman" w:hAnsi="Times New Roman" w:cs="Times New Roman"/>
          <w:sz w:val="28"/>
          <w:szCs w:val="28"/>
        </w:rPr>
        <w:t>10</w:t>
      </w:r>
      <w:r w:rsidR="00CA6E2E">
        <w:rPr>
          <w:rFonts w:ascii="Times New Roman" w:eastAsia="Times New Roman" w:hAnsi="Times New Roman" w:cs="Times New Roman"/>
          <w:sz w:val="28"/>
          <w:szCs w:val="28"/>
        </w:rPr>
        <w:t>2</w:t>
      </w:r>
      <w:r w:rsidRPr="00B46AEF">
        <w:rPr>
          <w:rFonts w:ascii="Times New Roman" w:eastAsia="Times New Roman" w:hAnsi="Times New Roman" w:cs="Times New Roman"/>
          <w:sz w:val="28"/>
          <w:szCs w:val="28"/>
        </w:rPr>
        <w:t>=</w:t>
      </w:r>
      <w:r w:rsidR="00B46AEF" w:rsidRPr="00B46AEF">
        <w:rPr>
          <w:rFonts w:ascii="Times New Roman" w:eastAsia="Times New Roman" w:hAnsi="Times New Roman" w:cs="Times New Roman"/>
          <w:sz w:val="28"/>
          <w:szCs w:val="28"/>
        </w:rPr>
        <w:t>300</w:t>
      </w:r>
    </w:p>
    <w:p w:rsidR="00593DAB" w:rsidRPr="00426EBF" w:rsidRDefault="00B46AEF" w:rsidP="00F45C75">
      <w:pPr>
        <w:spacing w:after="0" w:line="240" w:lineRule="auto"/>
        <w:ind w:firstLine="708"/>
        <w:jc w:val="both"/>
        <w:rPr>
          <w:rFonts w:ascii="Times New Roman" w:eastAsia="Times New Roman" w:hAnsi="Times New Roman" w:cs="Times New Roman"/>
          <w:b/>
          <w:color w:val="0000FF"/>
          <w:sz w:val="28"/>
          <w:szCs w:val="28"/>
        </w:rPr>
      </w:pPr>
      <w:r w:rsidRPr="00B46AEF">
        <w:rPr>
          <w:rFonts w:ascii="Times New Roman" w:eastAsia="Times New Roman" w:hAnsi="Times New Roman" w:cs="Times New Roman"/>
          <w:b/>
          <w:color w:val="0000FF"/>
          <w:sz w:val="28"/>
          <w:szCs w:val="28"/>
        </w:rPr>
        <w:t>300</w:t>
      </w:r>
      <w:proofErr w:type="gramStart"/>
      <w:r w:rsidRPr="00B46AEF">
        <w:rPr>
          <w:rFonts w:ascii="Times New Roman" w:eastAsia="Times New Roman" w:hAnsi="Times New Roman" w:cs="Times New Roman"/>
          <w:b/>
          <w:color w:val="0000FF"/>
          <w:sz w:val="28"/>
          <w:szCs w:val="28"/>
        </w:rPr>
        <w:t>&lt;=Э</w:t>
      </w:r>
      <w:proofErr w:type="gramEnd"/>
      <w:r w:rsidRPr="00B46AEF">
        <w:rPr>
          <w:rFonts w:ascii="Times New Roman" w:eastAsia="Times New Roman" w:hAnsi="Times New Roman" w:cs="Times New Roman"/>
          <w:b/>
          <w:color w:val="0000FF"/>
          <w:sz w:val="28"/>
          <w:szCs w:val="28"/>
        </w:rPr>
        <w:t>&lt;330, эффективность реализации муниципальной программы высокая.</w:t>
      </w:r>
    </w:p>
    <w:p w:rsidR="001E6F37"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C50E01" w:rsidRDefault="00C50E01" w:rsidP="00F45C7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1</w:t>
      </w:r>
      <w:r>
        <w:rPr>
          <w:rFonts w:ascii="Times New Roman" w:eastAsia="Times New Roman" w:hAnsi="Times New Roman" w:cs="Times New Roman"/>
          <w:sz w:val="28"/>
          <w:szCs w:val="28"/>
          <w:lang w:eastAsia="zh-CN"/>
        </w:rPr>
        <w:t xml:space="preserve"> денежные средства были направлены </w:t>
      </w:r>
      <w:r w:rsidRPr="00C50E01">
        <w:rPr>
          <w:rFonts w:ascii="Times New Roman" w:eastAsia="Times New Roman" w:hAnsi="Times New Roman" w:cs="Times New Roman"/>
          <w:sz w:val="28"/>
          <w:szCs w:val="28"/>
          <w:lang w:eastAsia="zh-CN"/>
        </w:rPr>
        <w:t xml:space="preserve">на </w:t>
      </w:r>
      <w:r w:rsidR="005D52E1">
        <w:rPr>
          <w:rFonts w:ascii="Times New Roman" w:hAnsi="Times New Roman" w:cs="Times New Roman"/>
          <w:sz w:val="28"/>
          <w:szCs w:val="28"/>
        </w:rPr>
        <w:t>о</w:t>
      </w:r>
      <w:r w:rsidR="005D52E1" w:rsidRPr="005D52E1">
        <w:rPr>
          <w:rFonts w:ascii="Times New Roman" w:hAnsi="Times New Roman" w:cs="Times New Roman"/>
          <w:sz w:val="28"/>
          <w:szCs w:val="28"/>
        </w:rPr>
        <w:t xml:space="preserve">существление предоставления инвалидам </w:t>
      </w:r>
      <w:r w:rsidR="005D52E1">
        <w:rPr>
          <w:rFonts w:ascii="Times New Roman" w:hAnsi="Times New Roman" w:cs="Times New Roman"/>
          <w:sz w:val="28"/>
          <w:szCs w:val="28"/>
        </w:rPr>
        <w:t>и</w:t>
      </w:r>
      <w:r w:rsidR="005D52E1" w:rsidRPr="005D52E1">
        <w:rPr>
          <w:rFonts w:ascii="Times New Roman" w:hAnsi="Times New Roman" w:cs="Times New Roman"/>
          <w:sz w:val="28"/>
          <w:szCs w:val="28"/>
        </w:rPr>
        <w:t xml:space="preserve"> маломобильным группам населения информации о доступности услуг социальной сферы и мерах социальной поддержки на общедоступном Интернет-ресурсе</w:t>
      </w:r>
      <w:r w:rsidR="005D52E1">
        <w:rPr>
          <w:rFonts w:ascii="Times New Roman" w:hAnsi="Times New Roman" w:cs="Times New Roman"/>
          <w:sz w:val="28"/>
          <w:szCs w:val="28"/>
        </w:rPr>
        <w:t>,</w:t>
      </w:r>
      <w:r w:rsidR="001F6E60">
        <w:rPr>
          <w:rFonts w:ascii="Times New Roman" w:hAnsi="Times New Roman" w:cs="Times New Roman"/>
          <w:sz w:val="28"/>
          <w:szCs w:val="28"/>
        </w:rPr>
        <w:t xml:space="preserve"> р</w:t>
      </w:r>
      <w:r w:rsidR="001F6E60" w:rsidRPr="001F6E60">
        <w:rPr>
          <w:rFonts w:ascii="Times New Roman" w:hAnsi="Times New Roman" w:cs="Times New Roman"/>
          <w:sz w:val="28"/>
          <w:szCs w:val="28"/>
        </w:rPr>
        <w:t>еализаци</w:t>
      </w:r>
      <w:r w:rsidR="001F6E60">
        <w:rPr>
          <w:rFonts w:ascii="Times New Roman" w:hAnsi="Times New Roman" w:cs="Times New Roman"/>
          <w:sz w:val="28"/>
          <w:szCs w:val="28"/>
        </w:rPr>
        <w:t>ю</w:t>
      </w:r>
      <w:r w:rsidR="001F6E60" w:rsidRPr="001F6E60">
        <w:rPr>
          <w:rFonts w:ascii="Times New Roman" w:hAnsi="Times New Roman" w:cs="Times New Roman"/>
          <w:sz w:val="28"/>
          <w:szCs w:val="28"/>
        </w:rPr>
        <w:t xml:space="preserve"> мероприятий, направленных на предоставление государственных и муниципальных услуг в электронном виде</w:t>
      </w:r>
      <w:r w:rsidR="001F6E60">
        <w:rPr>
          <w:rFonts w:ascii="Times New Roman" w:hAnsi="Times New Roman" w:cs="Times New Roman"/>
          <w:sz w:val="28"/>
          <w:szCs w:val="28"/>
        </w:rPr>
        <w:t>.</w:t>
      </w:r>
    </w:p>
    <w:p w:rsidR="00C50E01" w:rsidRDefault="00C50E0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C50E01">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2</w:t>
      </w:r>
      <w:r w:rsidRPr="00C50E01">
        <w:rPr>
          <w:rFonts w:ascii="Times New Roman" w:eastAsia="Times New Roman" w:hAnsi="Times New Roman" w:cs="Times New Roman"/>
          <w:sz w:val="28"/>
          <w:szCs w:val="28"/>
          <w:lang w:eastAsia="zh-CN"/>
        </w:rPr>
        <w:t xml:space="preserve"> дене</w:t>
      </w:r>
      <w:r w:rsidR="004D38A8">
        <w:rPr>
          <w:rFonts w:ascii="Times New Roman" w:eastAsia="Times New Roman" w:hAnsi="Times New Roman" w:cs="Times New Roman"/>
          <w:sz w:val="28"/>
          <w:szCs w:val="28"/>
          <w:lang w:eastAsia="zh-CN"/>
        </w:rPr>
        <w:t xml:space="preserve">жные средства были направлены </w:t>
      </w:r>
      <w:r w:rsidR="004D38A8" w:rsidRPr="004D38A8">
        <w:rPr>
          <w:rFonts w:ascii="Times New Roman" w:eastAsia="Times New Roman" w:hAnsi="Times New Roman" w:cs="Times New Roman"/>
          <w:sz w:val="28"/>
          <w:szCs w:val="28"/>
          <w:lang w:eastAsia="zh-CN"/>
        </w:rPr>
        <w:t>на содержание дорог, на ремонт автомобильных дорог, на проектирование сети дорожной инфраструктуры, на строительство дорог, на регистрацию прав собственности на объекты дорожной деятельности, на ремонт дворовых территорий многоквартирных домов, на обеспечение безопасных условий для пешеходов, на проведение независимой экспертизы.</w:t>
      </w:r>
    </w:p>
    <w:p w:rsidR="00915A77" w:rsidRPr="00915A77" w:rsidRDefault="004D38A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4D38A8">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3</w:t>
      </w:r>
      <w:r w:rsidRPr="004D38A8">
        <w:rPr>
          <w:rFonts w:ascii="Times New Roman" w:eastAsia="Times New Roman" w:hAnsi="Times New Roman" w:cs="Times New Roman"/>
          <w:sz w:val="28"/>
          <w:szCs w:val="28"/>
          <w:lang w:eastAsia="zh-CN"/>
        </w:rPr>
        <w:t xml:space="preserve"> </w:t>
      </w:r>
      <w:r w:rsidR="00BA109D">
        <w:rPr>
          <w:rFonts w:ascii="Times New Roman" w:eastAsia="Times New Roman" w:hAnsi="Times New Roman" w:cs="Times New Roman"/>
          <w:sz w:val="28"/>
          <w:szCs w:val="28"/>
          <w:lang w:eastAsia="zh-CN"/>
        </w:rPr>
        <w:t>за счет денежн</w:t>
      </w:r>
      <w:r w:rsidR="00915A77" w:rsidRPr="00915A77">
        <w:rPr>
          <w:rFonts w:ascii="Times New Roman" w:eastAsia="Times New Roman" w:hAnsi="Times New Roman" w:cs="Times New Roman"/>
          <w:sz w:val="28"/>
          <w:szCs w:val="28"/>
          <w:lang w:eastAsia="zh-CN"/>
        </w:rPr>
        <w:t>ых средств были выполнены следующие работы:</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xml:space="preserve">- </w:t>
      </w:r>
      <w:r w:rsidR="00A852FB">
        <w:rPr>
          <w:rFonts w:ascii="Times New Roman" w:eastAsia="Times New Roman" w:hAnsi="Times New Roman" w:cs="Times New Roman"/>
          <w:sz w:val="28"/>
          <w:szCs w:val="28"/>
          <w:lang w:eastAsia="zh-CN"/>
        </w:rPr>
        <w:t>ремонт общеобразовательных учреждений;</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учреждений культуры и спорта;</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административных зданий Липецкого муниципального района</w:t>
      </w:r>
      <w:r w:rsidR="00A852FB">
        <w:rPr>
          <w:rFonts w:ascii="Times New Roman" w:eastAsia="Times New Roman" w:hAnsi="Times New Roman" w:cs="Times New Roman"/>
          <w:sz w:val="28"/>
          <w:szCs w:val="28"/>
          <w:lang w:eastAsia="zh-CN"/>
        </w:rPr>
        <w:t>;</w:t>
      </w:r>
    </w:p>
    <w:p w:rsidR="004D38A8" w:rsidRDefault="004C2DD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о</w:t>
      </w:r>
      <w:r w:rsidR="00915A77" w:rsidRPr="00915A77">
        <w:rPr>
          <w:rFonts w:ascii="Times New Roman" w:eastAsia="Times New Roman" w:hAnsi="Times New Roman" w:cs="Times New Roman"/>
          <w:sz w:val="28"/>
          <w:szCs w:val="28"/>
          <w:lang w:eastAsia="zh-CN"/>
        </w:rPr>
        <w:t>существлена разработка проектно-сметной документации на строительство и реконструкцию объек</w:t>
      </w:r>
      <w:r>
        <w:rPr>
          <w:rFonts w:ascii="Times New Roman" w:eastAsia="Times New Roman" w:hAnsi="Times New Roman" w:cs="Times New Roman"/>
          <w:sz w:val="28"/>
          <w:szCs w:val="28"/>
          <w:lang w:eastAsia="zh-CN"/>
        </w:rPr>
        <w:t>тов социальной инфраструктуры</w:t>
      </w:r>
      <w:r w:rsidR="00A852FB">
        <w:rPr>
          <w:rFonts w:ascii="Times New Roman" w:eastAsia="Times New Roman" w:hAnsi="Times New Roman" w:cs="Times New Roman"/>
          <w:sz w:val="28"/>
          <w:szCs w:val="28"/>
          <w:lang w:eastAsia="zh-CN"/>
        </w:rPr>
        <w:t>;</w:t>
      </w:r>
    </w:p>
    <w:p w:rsidR="00A852FB" w:rsidRPr="00152792" w:rsidRDefault="00A852F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с</w:t>
      </w:r>
      <w:r w:rsidRPr="00A852FB">
        <w:rPr>
          <w:rFonts w:ascii="Times New Roman" w:hAnsi="Times New Roman" w:cs="Times New Roman"/>
          <w:sz w:val="28"/>
          <w:szCs w:val="28"/>
        </w:rPr>
        <w:t>троительство и реконструкция объектов социальной сферы</w:t>
      </w:r>
    </w:p>
    <w:p w:rsidR="00FD4FFF" w:rsidRPr="00FD4FFF" w:rsidRDefault="00FD4FFF" w:rsidP="00F45C75">
      <w:pPr>
        <w:suppressAutoHyphens/>
        <w:autoSpaceDE w:val="0"/>
        <w:spacing w:after="0" w:line="240" w:lineRule="auto"/>
        <w:ind w:firstLine="720"/>
        <w:jc w:val="both"/>
        <w:rPr>
          <w:rFonts w:ascii="Times New Roman" w:hAnsi="Times New Roman" w:cs="Times New Roman"/>
          <w:sz w:val="28"/>
          <w:szCs w:val="28"/>
        </w:rPr>
      </w:pPr>
      <w:r w:rsidRPr="00FD4FFF">
        <w:rPr>
          <w:rFonts w:ascii="Times New Roman" w:hAnsi="Times New Roman" w:cs="Times New Roman"/>
          <w:sz w:val="28"/>
          <w:szCs w:val="28"/>
        </w:rPr>
        <w:lastRenderedPageBreak/>
        <w:t xml:space="preserve">В рамках </w:t>
      </w:r>
      <w:r w:rsidRPr="00FD4FFF">
        <w:rPr>
          <w:rFonts w:ascii="Times New Roman" w:hAnsi="Times New Roman" w:cs="Times New Roman"/>
          <w:b/>
          <w:sz w:val="28"/>
          <w:szCs w:val="28"/>
        </w:rPr>
        <w:t xml:space="preserve">подпрограммы </w:t>
      </w:r>
      <w:r>
        <w:rPr>
          <w:rFonts w:ascii="Times New Roman" w:hAnsi="Times New Roman" w:cs="Times New Roman"/>
          <w:b/>
          <w:sz w:val="28"/>
          <w:szCs w:val="28"/>
        </w:rPr>
        <w:t>4</w:t>
      </w:r>
      <w:r w:rsidRPr="00FD4FFF">
        <w:rPr>
          <w:rFonts w:ascii="Times New Roman" w:hAnsi="Times New Roman" w:cs="Times New Roman"/>
          <w:sz w:val="28"/>
          <w:szCs w:val="28"/>
        </w:rPr>
        <w:t xml:space="preserve"> дене</w:t>
      </w:r>
      <w:r>
        <w:rPr>
          <w:rFonts w:ascii="Times New Roman" w:hAnsi="Times New Roman" w:cs="Times New Roman"/>
          <w:sz w:val="28"/>
          <w:szCs w:val="28"/>
        </w:rPr>
        <w:t xml:space="preserve">жные средства были направлены </w:t>
      </w:r>
      <w:r w:rsidRPr="00FD4FFF">
        <w:rPr>
          <w:rFonts w:ascii="Times New Roman" w:hAnsi="Times New Roman" w:cs="Times New Roman"/>
          <w:sz w:val="28"/>
          <w:szCs w:val="28"/>
        </w:rPr>
        <w:t>на содержание и капитальный ремонт муниципального жилищного фонда.</w:t>
      </w:r>
    </w:p>
    <w:p w:rsidR="00300F25" w:rsidRDefault="00300F25" w:rsidP="00F45C75">
      <w:pPr>
        <w:suppressAutoHyphens/>
        <w:autoSpaceDE w:val="0"/>
        <w:spacing w:after="0" w:line="240" w:lineRule="auto"/>
        <w:ind w:firstLine="720"/>
        <w:jc w:val="both"/>
      </w:pPr>
      <w:r w:rsidRPr="00176C81">
        <w:rPr>
          <w:rFonts w:ascii="Times New Roman" w:eastAsia="Times New Roman" w:hAnsi="Times New Roman" w:cs="Times New Roman"/>
          <w:sz w:val="28"/>
          <w:szCs w:val="28"/>
          <w:lang w:eastAsia="zh-CN"/>
        </w:rPr>
        <w:t>Индикатор цели муниципальной программы «Темп роста строительства благоустроенного жилья»</w:t>
      </w:r>
      <w:r w:rsidR="00AE5493" w:rsidRPr="00176C81">
        <w:rPr>
          <w:rFonts w:ascii="Times New Roman" w:eastAsia="Times New Roman" w:hAnsi="Times New Roman" w:cs="Times New Roman"/>
          <w:sz w:val="28"/>
          <w:szCs w:val="28"/>
          <w:lang w:eastAsia="zh-CN"/>
        </w:rPr>
        <w:t xml:space="preserve"> -</w:t>
      </w:r>
      <w:r w:rsidRPr="00176C81">
        <w:rPr>
          <w:rFonts w:ascii="Times New Roman" w:eastAsia="Times New Roman" w:hAnsi="Times New Roman" w:cs="Times New Roman"/>
          <w:sz w:val="28"/>
          <w:szCs w:val="28"/>
          <w:lang w:eastAsia="zh-CN"/>
        </w:rPr>
        <w:t xml:space="preserve"> 10</w:t>
      </w:r>
      <w:r w:rsidR="0095474B">
        <w:rPr>
          <w:rFonts w:ascii="Times New Roman" w:eastAsia="Times New Roman" w:hAnsi="Times New Roman" w:cs="Times New Roman"/>
          <w:sz w:val="28"/>
          <w:szCs w:val="28"/>
          <w:lang w:eastAsia="zh-CN"/>
        </w:rPr>
        <w:t>0</w:t>
      </w:r>
      <w:r w:rsidRPr="00176C81">
        <w:rPr>
          <w:rFonts w:ascii="Times New Roman" w:eastAsia="Times New Roman" w:hAnsi="Times New Roman" w:cs="Times New Roman"/>
          <w:sz w:val="28"/>
          <w:szCs w:val="28"/>
          <w:lang w:eastAsia="zh-CN"/>
        </w:rPr>
        <w:t>,</w:t>
      </w:r>
      <w:r w:rsidR="0095474B">
        <w:rPr>
          <w:rFonts w:ascii="Times New Roman" w:eastAsia="Times New Roman" w:hAnsi="Times New Roman" w:cs="Times New Roman"/>
          <w:sz w:val="28"/>
          <w:szCs w:val="28"/>
          <w:lang w:eastAsia="zh-CN"/>
        </w:rPr>
        <w:t>5</w:t>
      </w:r>
      <w:r w:rsidRPr="00176C81">
        <w:rPr>
          <w:rFonts w:ascii="Times New Roman" w:eastAsia="Times New Roman" w:hAnsi="Times New Roman" w:cs="Times New Roman"/>
          <w:sz w:val="28"/>
          <w:szCs w:val="28"/>
          <w:lang w:eastAsia="zh-CN"/>
        </w:rPr>
        <w:t>% (</w:t>
      </w:r>
      <w:r w:rsidR="00176C81" w:rsidRPr="00176C81">
        <w:rPr>
          <w:rFonts w:ascii="Times New Roman" w:eastAsia="Times New Roman" w:hAnsi="Times New Roman" w:cs="Times New Roman"/>
          <w:sz w:val="28"/>
          <w:szCs w:val="28"/>
          <w:lang w:eastAsia="zh-CN"/>
        </w:rPr>
        <w:t>100</w:t>
      </w:r>
      <w:r w:rsidRPr="00176C81">
        <w:rPr>
          <w:rFonts w:ascii="Times New Roman" w:eastAsia="Times New Roman" w:hAnsi="Times New Roman" w:cs="Times New Roman"/>
          <w:sz w:val="28"/>
          <w:szCs w:val="28"/>
          <w:lang w:eastAsia="zh-CN"/>
        </w:rPr>
        <w:t>% от планового значения)</w:t>
      </w:r>
      <w:r w:rsidRPr="00176C81">
        <w:t>.</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lastRenderedPageBreak/>
        <w:t>Приложение 4</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7F029B">
        <w:rPr>
          <w:rFonts w:ascii="Times New Roman" w:eastAsia="Times New Roman" w:hAnsi="Times New Roman" w:cs="Times New Roman"/>
          <w:sz w:val="28"/>
          <w:szCs w:val="28"/>
          <w:lang w:eastAsia="zh-CN"/>
        </w:rPr>
        <w:t>7</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информация о реализации </w:t>
      </w:r>
      <w:r w:rsidRPr="00922974">
        <w:rPr>
          <w:rFonts w:ascii="Times New Roman" w:eastAsia="Calibri" w:hAnsi="Times New Roman" w:cs="Times New Roman"/>
          <w:b/>
          <w:sz w:val="28"/>
          <w:szCs w:val="26"/>
          <w:lang w:eastAsia="zh-CN"/>
        </w:rPr>
        <w:t xml:space="preserve">муниципальной </w:t>
      </w:r>
      <w:r w:rsidRPr="00922974">
        <w:rPr>
          <w:rFonts w:ascii="Times New Roman" w:eastAsia="Calibri" w:hAnsi="Times New Roman" w:cs="Times New Roman"/>
          <w:b/>
          <w:sz w:val="28"/>
          <w:szCs w:val="24"/>
          <w:lang w:eastAsia="zh-CN"/>
        </w:rPr>
        <w:t>программы</w:t>
      </w:r>
      <w:r w:rsidRPr="00922974">
        <w:rPr>
          <w:rFonts w:ascii="Times New Roman" w:eastAsia="Calibri" w:hAnsi="Times New Roman" w:cs="Times New Roman"/>
          <w:b/>
          <w:sz w:val="28"/>
          <w:szCs w:val="26"/>
          <w:lang w:eastAsia="zh-CN"/>
        </w:rPr>
        <w:t xml:space="preserve">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«Создание условий для развития  экономики Липецкого</w:t>
      </w:r>
    </w:p>
    <w:p w:rsidR="001E6F37" w:rsidRPr="009E0FC4"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муниципального района на 2014-2020 годы»</w:t>
      </w:r>
    </w:p>
    <w:p w:rsidR="001E6F37" w:rsidRPr="00922974"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922974">
        <w:rPr>
          <w:rFonts w:ascii="Times New Roman" w:eastAsia="Calibri" w:hAnsi="Times New Roman" w:cs="Times New Roman"/>
          <w:b/>
          <w:sz w:val="28"/>
          <w:szCs w:val="28"/>
          <w:lang w:eastAsia="zh-CN"/>
        </w:rPr>
        <w:t xml:space="preserve">в </w:t>
      </w:r>
      <w:r>
        <w:rPr>
          <w:rFonts w:ascii="Times New Roman" w:eastAsia="Calibri" w:hAnsi="Times New Roman" w:cs="Times New Roman"/>
          <w:b/>
          <w:sz w:val="28"/>
          <w:szCs w:val="28"/>
          <w:lang w:eastAsia="zh-CN"/>
        </w:rPr>
        <w:t>201</w:t>
      </w:r>
      <w:r w:rsidR="007F029B">
        <w:rPr>
          <w:rFonts w:ascii="Times New Roman" w:eastAsia="Calibri" w:hAnsi="Times New Roman" w:cs="Times New Roman"/>
          <w:b/>
          <w:sz w:val="28"/>
          <w:szCs w:val="28"/>
          <w:lang w:eastAsia="zh-CN"/>
        </w:rPr>
        <w:t>7</w:t>
      </w:r>
      <w:r>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52054C">
        <w:rPr>
          <w:rFonts w:ascii="Times New Roman" w:eastAsia="Calibri" w:hAnsi="Times New Roman" w:cs="Times New Roman"/>
          <w:sz w:val="28"/>
          <w:szCs w:val="28"/>
          <w:lang w:eastAsia="zh-CN"/>
        </w:rPr>
        <w:t>«Создание условий дл</w:t>
      </w:r>
      <w:r>
        <w:rPr>
          <w:rFonts w:ascii="Times New Roman" w:eastAsia="Calibri" w:hAnsi="Times New Roman" w:cs="Times New Roman"/>
          <w:sz w:val="28"/>
          <w:szCs w:val="28"/>
          <w:lang w:eastAsia="zh-CN"/>
        </w:rPr>
        <w:t xml:space="preserve">я развития  экономики Липецкого </w:t>
      </w:r>
      <w:r w:rsidRPr="0052054C">
        <w:rPr>
          <w:rFonts w:ascii="Times New Roman" w:eastAsia="Calibri" w:hAnsi="Times New Roman" w:cs="Times New Roman"/>
          <w:sz w:val="28"/>
          <w:szCs w:val="28"/>
          <w:lang w:eastAsia="zh-CN"/>
        </w:rPr>
        <w:t>муниципального района на 2014-2020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987</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910726">
        <w:rPr>
          <w:rFonts w:ascii="Times New Roman" w:eastAsia="Calibri" w:hAnsi="Times New Roman" w:cs="Times New Roman"/>
          <w:sz w:val="28"/>
          <w:szCs w:val="28"/>
          <w:lang w:eastAsia="zh-CN"/>
        </w:rPr>
        <w:t>«Создание условий дл</w:t>
      </w:r>
      <w:r>
        <w:rPr>
          <w:rFonts w:ascii="Times New Roman" w:eastAsia="Calibri" w:hAnsi="Times New Roman" w:cs="Times New Roman"/>
          <w:sz w:val="28"/>
          <w:szCs w:val="28"/>
          <w:lang w:eastAsia="zh-CN"/>
        </w:rPr>
        <w:t xml:space="preserve">я развития  экономики Липецкого </w:t>
      </w:r>
      <w:r w:rsidRPr="00910726">
        <w:rPr>
          <w:rFonts w:ascii="Times New Roman" w:eastAsia="Calibri" w:hAnsi="Times New Roman" w:cs="Times New Roman"/>
          <w:sz w:val="28"/>
          <w:szCs w:val="28"/>
          <w:lang w:eastAsia="zh-CN"/>
        </w:rPr>
        <w:t>муниципального района на 2014-2020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6011D6">
        <w:rPr>
          <w:rFonts w:ascii="Times New Roman" w:eastAsia="Times New Roman" w:hAnsi="Times New Roman" w:cs="Times New Roman"/>
          <w:sz w:val="28"/>
          <w:szCs w:val="28"/>
          <w:lang w:eastAsia="zh-CN"/>
        </w:rPr>
        <w:t>комитет</w:t>
      </w:r>
      <w:r w:rsidRPr="00F47675">
        <w:rPr>
          <w:rFonts w:ascii="Times New Roman" w:eastAsia="Times New Roman" w:hAnsi="Times New Roman" w:cs="Times New Roman"/>
          <w:sz w:val="28"/>
          <w:szCs w:val="28"/>
          <w:lang w:eastAsia="zh-CN"/>
        </w:rPr>
        <w:t xml:space="preserve"> экономического прогнозирования, инвестиций и инновационной деятельности администрации Липецкого муниципального 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BC1EF8">
        <w:rPr>
          <w:rFonts w:ascii="Times New Roman" w:eastAsia="Times New Roman" w:hAnsi="Times New Roman" w:cs="Times New Roman"/>
          <w:sz w:val="28"/>
          <w:szCs w:val="28"/>
          <w:lang w:eastAsia="zh-CN"/>
        </w:rPr>
        <w:t>7</w:t>
      </w:r>
      <w:r w:rsidRPr="00152792">
        <w:rPr>
          <w:rFonts w:ascii="Times New Roman" w:eastAsia="Times New Roman" w:hAnsi="Times New Roman" w:cs="Times New Roman"/>
          <w:sz w:val="28"/>
          <w:szCs w:val="28"/>
          <w:lang w:eastAsia="zh-CN"/>
        </w:rPr>
        <w:t xml:space="preserve"> году составил </w:t>
      </w:r>
      <w:r w:rsidR="003D422D" w:rsidRPr="003D422D">
        <w:rPr>
          <w:rFonts w:ascii="Times New Roman" w:eastAsia="Times New Roman" w:hAnsi="Times New Roman" w:cs="Times New Roman"/>
          <w:sz w:val="28"/>
          <w:szCs w:val="28"/>
          <w:lang w:eastAsia="zh-CN"/>
        </w:rPr>
        <w:t>4 669,1</w:t>
      </w:r>
      <w:r w:rsidR="006011D6" w:rsidRPr="003D422D">
        <w:rPr>
          <w:rFonts w:ascii="Times New Roman" w:eastAsia="Times New Roman" w:hAnsi="Times New Roman" w:cs="Times New Roman"/>
          <w:sz w:val="28"/>
          <w:szCs w:val="28"/>
          <w:lang w:eastAsia="zh-CN"/>
        </w:rPr>
        <w:t xml:space="preserve"> тыс. рублей, или </w:t>
      </w:r>
      <w:r w:rsidR="003D422D" w:rsidRPr="003D422D">
        <w:rPr>
          <w:rFonts w:ascii="Times New Roman" w:eastAsia="Times New Roman" w:hAnsi="Times New Roman" w:cs="Times New Roman"/>
          <w:sz w:val="28"/>
          <w:szCs w:val="28"/>
          <w:lang w:eastAsia="zh-CN"/>
        </w:rPr>
        <w:t>98,</w:t>
      </w:r>
      <w:r w:rsidR="00D6257B">
        <w:rPr>
          <w:rFonts w:ascii="Times New Roman" w:eastAsia="Times New Roman" w:hAnsi="Times New Roman" w:cs="Times New Roman"/>
          <w:sz w:val="28"/>
          <w:szCs w:val="28"/>
          <w:lang w:eastAsia="zh-CN"/>
        </w:rPr>
        <w:t>1</w:t>
      </w:r>
      <w:r w:rsidRPr="003D422D">
        <w:rPr>
          <w:rFonts w:ascii="Times New Roman" w:eastAsia="Times New Roman" w:hAnsi="Times New Roman" w:cs="Times New Roman"/>
          <w:sz w:val="28"/>
          <w:szCs w:val="28"/>
          <w:lang w:eastAsia="zh-CN"/>
        </w:rPr>
        <w:t>% от</w:t>
      </w:r>
      <w:r w:rsidR="008363EB" w:rsidRPr="003D422D">
        <w:rPr>
          <w:rFonts w:ascii="Times New Roman" w:eastAsia="Times New Roman" w:hAnsi="Times New Roman" w:cs="Times New Roman"/>
          <w:sz w:val="28"/>
          <w:szCs w:val="28"/>
          <w:lang w:eastAsia="zh-CN"/>
        </w:rPr>
        <w:t xml:space="preserve"> </w:t>
      </w:r>
      <w:r w:rsidRPr="003D422D">
        <w:rPr>
          <w:rFonts w:ascii="Times New Roman" w:eastAsia="Times New Roman" w:hAnsi="Times New Roman" w:cs="Times New Roman"/>
          <w:sz w:val="28"/>
          <w:szCs w:val="28"/>
          <w:lang w:eastAsia="zh-CN"/>
        </w:rPr>
        <w:t xml:space="preserve">запланированных </w:t>
      </w:r>
      <w:r w:rsidR="003D422D" w:rsidRPr="003D422D">
        <w:rPr>
          <w:rFonts w:ascii="Times New Roman" w:eastAsia="Times New Roman" w:hAnsi="Times New Roman" w:cs="Times New Roman"/>
          <w:sz w:val="28"/>
          <w:szCs w:val="28"/>
          <w:lang w:eastAsia="zh-CN"/>
        </w:rPr>
        <w:t>4 761,1</w:t>
      </w:r>
      <w:r w:rsidR="006554FF" w:rsidRPr="003D422D">
        <w:rPr>
          <w:rFonts w:ascii="Times New Roman" w:eastAsia="Times New Roman" w:hAnsi="Times New Roman" w:cs="Times New Roman"/>
          <w:sz w:val="28"/>
          <w:szCs w:val="28"/>
          <w:lang w:eastAsia="zh-CN"/>
        </w:rPr>
        <w:t xml:space="preserve"> </w:t>
      </w:r>
      <w:r w:rsidRPr="003D422D">
        <w:rPr>
          <w:rFonts w:ascii="Times New Roman" w:eastAsia="Times New Roman" w:hAnsi="Times New Roman" w:cs="Times New Roman"/>
          <w:sz w:val="28"/>
          <w:szCs w:val="28"/>
          <w:lang w:eastAsia="zh-CN"/>
        </w:rPr>
        <w:t>тыс.</w:t>
      </w:r>
      <w:r w:rsidRPr="006554FF">
        <w:rPr>
          <w:rFonts w:ascii="Times New Roman" w:eastAsia="Times New Roman" w:hAnsi="Times New Roman" w:cs="Times New Roman"/>
          <w:sz w:val="28"/>
          <w:szCs w:val="28"/>
          <w:lang w:eastAsia="zh-CN"/>
        </w:rPr>
        <w:t xml:space="preserve">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E53329">
        <w:rPr>
          <w:rFonts w:ascii="Times New Roman" w:hAnsi="Times New Roman"/>
          <w:sz w:val="28"/>
          <w:szCs w:val="28"/>
        </w:rPr>
        <w:t>Развитие экономического потенциала района, стимулирование экономической активности бизнеса</w:t>
      </w:r>
      <w:r>
        <w:rPr>
          <w:rFonts w:ascii="Times New Roman" w:eastAsia="Times New Roman" w:hAnsi="Times New Roman" w:cs="Times New Roman"/>
          <w:sz w:val="28"/>
          <w:szCs w:val="28"/>
          <w:lang w:eastAsia="zh-CN"/>
        </w:rPr>
        <w:t>» характеризуется 4</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2C624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1 «</w:t>
      </w:r>
      <w:r w:rsidRPr="002C6240">
        <w:rPr>
          <w:rFonts w:ascii="Times New Roman" w:eastAsia="Times New Roman" w:hAnsi="Times New Roman" w:cs="Times New Roman"/>
          <w:sz w:val="28"/>
          <w:szCs w:val="28"/>
          <w:lang w:eastAsia="zh-CN"/>
        </w:rPr>
        <w:t xml:space="preserve">Темп роста </w:t>
      </w:r>
      <w:r>
        <w:rPr>
          <w:rFonts w:ascii="Times New Roman" w:eastAsia="Times New Roman" w:hAnsi="Times New Roman" w:cs="Times New Roman"/>
          <w:sz w:val="28"/>
          <w:szCs w:val="28"/>
          <w:lang w:eastAsia="zh-CN"/>
        </w:rPr>
        <w:t>инвестиций в основной капитал»</w:t>
      </w:r>
      <w:r w:rsidRPr="002C6240">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w:t>
      </w:r>
    </w:p>
    <w:p w:rsidR="001E6F37" w:rsidRPr="002C624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2</w:t>
      </w:r>
      <w:r w:rsidRPr="002C6240">
        <w:rPr>
          <w:rFonts w:ascii="Times New Roman" w:eastAsia="Times New Roman" w:hAnsi="Times New Roman" w:cs="Times New Roman"/>
          <w:sz w:val="28"/>
          <w:szCs w:val="28"/>
          <w:lang w:eastAsia="zh-CN"/>
        </w:rPr>
        <w:t xml:space="preserve"> «Темп роста объема отгруженной прод</w:t>
      </w:r>
      <w:r>
        <w:rPr>
          <w:rFonts w:ascii="Times New Roman" w:eastAsia="Times New Roman" w:hAnsi="Times New Roman" w:cs="Times New Roman"/>
          <w:sz w:val="28"/>
          <w:szCs w:val="28"/>
          <w:lang w:eastAsia="zh-CN"/>
        </w:rPr>
        <w:t>укции (товаров, работ, услуг)»</w:t>
      </w:r>
      <w:r w:rsidRPr="002C6240">
        <w:rPr>
          <w:rFonts w:ascii="Times New Roman" w:eastAsia="Times New Roman" w:hAnsi="Times New Roman" w:cs="Times New Roman"/>
          <w:sz w:val="28"/>
          <w:szCs w:val="28"/>
          <w:lang w:eastAsia="zh-CN"/>
        </w:rPr>
        <w:t>;</w:t>
      </w:r>
    </w:p>
    <w:p w:rsidR="001E6F37" w:rsidRPr="002C624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2C6240">
        <w:rPr>
          <w:rFonts w:ascii="Times New Roman" w:eastAsia="Times New Roman" w:hAnsi="Times New Roman" w:cs="Times New Roman"/>
          <w:sz w:val="28"/>
          <w:szCs w:val="28"/>
          <w:lang w:eastAsia="zh-CN"/>
        </w:rPr>
        <w:t xml:space="preserve">Индикатор </w:t>
      </w:r>
      <w:r>
        <w:rPr>
          <w:rFonts w:ascii="Times New Roman" w:eastAsia="Times New Roman" w:hAnsi="Times New Roman" w:cs="Times New Roman"/>
          <w:sz w:val="28"/>
          <w:szCs w:val="28"/>
          <w:lang w:eastAsia="zh-CN"/>
        </w:rPr>
        <w:t>3</w:t>
      </w:r>
      <w:r w:rsidRPr="002C6240">
        <w:rPr>
          <w:rFonts w:ascii="Times New Roman" w:eastAsia="Times New Roman" w:hAnsi="Times New Roman" w:cs="Times New Roman"/>
          <w:sz w:val="28"/>
          <w:szCs w:val="28"/>
          <w:lang w:eastAsia="zh-CN"/>
        </w:rPr>
        <w:t xml:space="preserve"> «Тем</w:t>
      </w:r>
      <w:r>
        <w:rPr>
          <w:rFonts w:ascii="Times New Roman" w:eastAsia="Times New Roman" w:hAnsi="Times New Roman" w:cs="Times New Roman"/>
          <w:sz w:val="28"/>
          <w:szCs w:val="28"/>
          <w:lang w:eastAsia="zh-CN"/>
        </w:rPr>
        <w:t>п роста налоговых поступлений»</w:t>
      </w:r>
      <w:r w:rsidRPr="002C6240">
        <w:rPr>
          <w:rFonts w:ascii="Times New Roman" w:eastAsia="Times New Roman" w:hAnsi="Times New Roman" w:cs="Times New Roman"/>
          <w:sz w:val="28"/>
          <w:szCs w:val="28"/>
          <w:lang w:eastAsia="zh-CN"/>
        </w:rPr>
        <w:t>;</w:t>
      </w:r>
    </w:p>
    <w:p w:rsidR="001E6F37" w:rsidRPr="00331DA0" w:rsidRDefault="001E6F37" w:rsidP="00F45C75">
      <w:pPr>
        <w:suppressAutoHyphens/>
        <w:spacing w:after="0" w:line="240" w:lineRule="auto"/>
        <w:ind w:firstLine="709"/>
        <w:jc w:val="both"/>
        <w:rPr>
          <w:rFonts w:ascii="Times New Roman" w:eastAsia="Calibri" w:hAnsi="Times New Roman" w:cs="Times New Roman"/>
          <w:sz w:val="28"/>
          <w:szCs w:val="28"/>
          <w:lang w:eastAsia="zh-CN"/>
        </w:rPr>
      </w:pPr>
      <w:r>
        <w:rPr>
          <w:rFonts w:ascii="Times New Roman" w:eastAsia="Times New Roman" w:hAnsi="Times New Roman" w:cs="Times New Roman"/>
          <w:sz w:val="28"/>
          <w:szCs w:val="28"/>
          <w:lang w:eastAsia="zh-CN"/>
        </w:rPr>
        <w:t>Индикатор 4</w:t>
      </w:r>
      <w:r w:rsidRPr="002C6240">
        <w:rPr>
          <w:rFonts w:ascii="Times New Roman" w:eastAsia="Times New Roman" w:hAnsi="Times New Roman" w:cs="Times New Roman"/>
          <w:sz w:val="28"/>
          <w:szCs w:val="28"/>
          <w:lang w:eastAsia="zh-CN"/>
        </w:rPr>
        <w:t xml:space="preserve"> «Темп роста </w:t>
      </w:r>
      <w:r w:rsidR="00585C23" w:rsidRPr="002C6240">
        <w:rPr>
          <w:rFonts w:ascii="Times New Roman" w:eastAsia="Times New Roman" w:hAnsi="Times New Roman" w:cs="Times New Roman"/>
          <w:sz w:val="28"/>
          <w:szCs w:val="28"/>
          <w:lang w:eastAsia="zh-CN"/>
        </w:rPr>
        <w:t>сре</w:t>
      </w:r>
      <w:r w:rsidR="00585C23">
        <w:rPr>
          <w:rFonts w:ascii="Times New Roman" w:eastAsia="Times New Roman" w:hAnsi="Times New Roman" w:cs="Times New Roman"/>
          <w:sz w:val="28"/>
          <w:szCs w:val="28"/>
          <w:lang w:eastAsia="zh-CN"/>
        </w:rPr>
        <w:t>днемесячной заработной</w:t>
      </w:r>
      <w:r>
        <w:rPr>
          <w:rFonts w:ascii="Times New Roman" w:eastAsia="Times New Roman" w:hAnsi="Times New Roman" w:cs="Times New Roman"/>
          <w:sz w:val="28"/>
          <w:szCs w:val="28"/>
          <w:lang w:eastAsia="zh-CN"/>
        </w:rPr>
        <w:t xml:space="preserve"> платы»</w:t>
      </w:r>
      <w:r w:rsidRPr="002C6240">
        <w:rPr>
          <w:rFonts w:ascii="Times New Roman" w:eastAsia="Times New Roman" w:hAnsi="Times New Roman" w:cs="Times New Roman"/>
          <w:sz w:val="28"/>
          <w:szCs w:val="28"/>
          <w:lang w:eastAsia="zh-CN"/>
        </w:rPr>
        <w:t xml:space="preserve">. </w:t>
      </w:r>
    </w:p>
    <w:p w:rsidR="001E6F37" w:rsidRDefault="001E6F37" w:rsidP="00F45C75">
      <w:pPr>
        <w:suppressAutoHyphens/>
        <w:spacing w:after="0" w:line="240" w:lineRule="auto"/>
        <w:ind w:left="900"/>
        <w:jc w:val="both"/>
        <w:rPr>
          <w:rFonts w:ascii="Times New Roman" w:eastAsia="Times New Roman" w:hAnsi="Times New Roman" w:cs="Times New Roman"/>
          <w:sz w:val="28"/>
          <w:szCs w:val="28"/>
          <w:lang w:eastAsia="zh-CN"/>
        </w:rPr>
      </w:pPr>
    </w:p>
    <w:p w:rsidR="001E6F37" w:rsidRPr="00152792" w:rsidRDefault="001E6F37" w:rsidP="00F45C75">
      <w:pPr>
        <w:suppressAutoHyphens/>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3</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«Развитие и поддержка малого и среднего предпринимательства Липецкого муниципально</w:t>
      </w:r>
      <w:r>
        <w:rPr>
          <w:rFonts w:ascii="Times New Roman" w:eastAsia="Calibri" w:hAnsi="Times New Roman" w:cs="Times New Roman"/>
          <w:sz w:val="28"/>
          <w:szCs w:val="28"/>
          <w:lang w:eastAsia="zh-CN"/>
        </w:rPr>
        <w:t>го района на 2014 – 2020 годы»;</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«Развитие кооперации Липецкого муниципального</w:t>
      </w:r>
      <w:r>
        <w:rPr>
          <w:rFonts w:ascii="Times New Roman" w:eastAsia="Calibri" w:hAnsi="Times New Roman" w:cs="Times New Roman"/>
          <w:sz w:val="28"/>
          <w:szCs w:val="28"/>
          <w:lang w:eastAsia="zh-CN"/>
        </w:rPr>
        <w:t xml:space="preserve"> района на 2014 – 2020 годы»;</w:t>
      </w:r>
    </w:p>
    <w:p w:rsidR="001E6F37"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«Развитие потребительского рынка Липецкого муниципального района на 2014 – 2020</w:t>
      </w:r>
      <w:r>
        <w:rPr>
          <w:rFonts w:ascii="Times New Roman" w:eastAsia="Calibri" w:hAnsi="Times New Roman" w:cs="Times New Roman"/>
          <w:sz w:val="28"/>
          <w:szCs w:val="28"/>
          <w:lang w:eastAsia="zh-CN"/>
        </w:rPr>
        <w:t xml:space="preserve"> годы».</w:t>
      </w:r>
    </w:p>
    <w:p w:rsidR="002C5580" w:rsidRPr="00152792" w:rsidRDefault="002C5580" w:rsidP="00F45C75">
      <w:pPr>
        <w:widowControl w:val="0"/>
        <w:suppressAutoHyphens/>
        <w:spacing w:after="0" w:line="240" w:lineRule="auto"/>
        <w:ind w:right="-2" w:firstLine="709"/>
        <w:jc w:val="both"/>
        <w:rPr>
          <w:rFonts w:ascii="Times New Roman" w:eastAsia="Times New Roman" w:hAnsi="Times New Roman" w:cs="Times New Roman"/>
          <w:sz w:val="28"/>
          <w:szCs w:val="28"/>
          <w:lang w:eastAsia="zh-CN"/>
        </w:rPr>
      </w:pPr>
    </w:p>
    <w:p w:rsidR="001E6F37" w:rsidRPr="006566F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66F7">
        <w:rPr>
          <w:rFonts w:ascii="Times New Roman" w:eastAsia="Times New Roman" w:hAnsi="Times New Roman" w:cs="Times New Roman"/>
          <w:sz w:val="28"/>
          <w:szCs w:val="28"/>
          <w:lang w:eastAsia="zh-CN"/>
        </w:rPr>
        <w:t xml:space="preserve">Запланированные бюджетные средства по </w:t>
      </w:r>
      <w:r w:rsidRPr="006566F7">
        <w:rPr>
          <w:rFonts w:ascii="Times New Roman" w:eastAsia="Times New Roman" w:hAnsi="Times New Roman" w:cs="Times New Roman"/>
          <w:sz w:val="28"/>
          <w:szCs w:val="28"/>
          <w:u w:val="single"/>
          <w:lang w:eastAsia="zh-CN"/>
        </w:rPr>
        <w:t>подпрограмме 1</w:t>
      </w:r>
      <w:r w:rsidR="00437693" w:rsidRPr="006566F7">
        <w:rPr>
          <w:rFonts w:ascii="Times New Roman" w:eastAsia="Times New Roman" w:hAnsi="Times New Roman" w:cs="Times New Roman"/>
          <w:sz w:val="28"/>
          <w:szCs w:val="28"/>
          <w:lang w:eastAsia="zh-CN"/>
        </w:rPr>
        <w:t xml:space="preserve"> освоены на 9</w:t>
      </w:r>
      <w:r w:rsidR="006566F7" w:rsidRPr="006566F7">
        <w:rPr>
          <w:rFonts w:ascii="Times New Roman" w:eastAsia="Times New Roman" w:hAnsi="Times New Roman" w:cs="Times New Roman"/>
          <w:sz w:val="28"/>
          <w:szCs w:val="28"/>
          <w:lang w:eastAsia="zh-CN"/>
        </w:rPr>
        <w:t>8</w:t>
      </w:r>
      <w:r w:rsidR="00437693" w:rsidRPr="006566F7">
        <w:rPr>
          <w:rFonts w:ascii="Times New Roman" w:eastAsia="Times New Roman" w:hAnsi="Times New Roman" w:cs="Times New Roman"/>
          <w:sz w:val="28"/>
          <w:szCs w:val="28"/>
          <w:lang w:eastAsia="zh-CN"/>
        </w:rPr>
        <w:t>,</w:t>
      </w:r>
      <w:r w:rsidR="006566F7" w:rsidRPr="006566F7">
        <w:rPr>
          <w:rFonts w:ascii="Times New Roman" w:eastAsia="Times New Roman" w:hAnsi="Times New Roman" w:cs="Times New Roman"/>
          <w:sz w:val="28"/>
          <w:szCs w:val="28"/>
          <w:lang w:eastAsia="zh-CN"/>
        </w:rPr>
        <w:t>7</w:t>
      </w:r>
      <w:r w:rsidRPr="006566F7">
        <w:rPr>
          <w:rFonts w:ascii="Times New Roman" w:eastAsia="Times New Roman" w:hAnsi="Times New Roman" w:cs="Times New Roman"/>
          <w:sz w:val="28"/>
          <w:szCs w:val="28"/>
          <w:lang w:eastAsia="zh-CN"/>
        </w:rPr>
        <w:t>%.</w:t>
      </w:r>
    </w:p>
    <w:p w:rsidR="001E6F37"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F6BE6">
        <w:rPr>
          <w:rFonts w:ascii="Times New Roman" w:eastAsia="Times New Roman" w:hAnsi="Times New Roman" w:cs="Times New Roman"/>
          <w:sz w:val="28"/>
          <w:szCs w:val="28"/>
          <w:lang w:eastAsia="zh-CN"/>
        </w:rPr>
        <w:t>По результатам реализации подпрограммы</w:t>
      </w:r>
      <w:r w:rsidR="00437693" w:rsidRPr="00BF6BE6">
        <w:rPr>
          <w:rFonts w:ascii="Times New Roman" w:eastAsia="Times New Roman" w:hAnsi="Times New Roman" w:cs="Times New Roman"/>
          <w:sz w:val="28"/>
          <w:szCs w:val="28"/>
          <w:lang w:eastAsia="zh-CN"/>
        </w:rPr>
        <w:t xml:space="preserve"> 1 муниципальной программы </w:t>
      </w:r>
      <w:r w:rsidR="00BF6BE6" w:rsidRPr="00BF6BE6">
        <w:rPr>
          <w:rFonts w:ascii="Times New Roman" w:eastAsia="Times New Roman" w:hAnsi="Times New Roman" w:cs="Times New Roman"/>
          <w:sz w:val="28"/>
          <w:szCs w:val="28"/>
          <w:lang w:eastAsia="zh-CN"/>
        </w:rPr>
        <w:t>3 из 5</w:t>
      </w:r>
      <w:r w:rsidR="00437693" w:rsidRPr="00BF6BE6">
        <w:rPr>
          <w:rFonts w:ascii="Times New Roman" w:eastAsia="Times New Roman" w:hAnsi="Times New Roman" w:cs="Times New Roman"/>
          <w:sz w:val="28"/>
          <w:szCs w:val="28"/>
          <w:lang w:eastAsia="zh-CN"/>
        </w:rPr>
        <w:t xml:space="preserve"> показател</w:t>
      </w:r>
      <w:r w:rsidR="00BF6BE6" w:rsidRPr="00BF6BE6">
        <w:rPr>
          <w:rFonts w:ascii="Times New Roman" w:eastAsia="Times New Roman" w:hAnsi="Times New Roman" w:cs="Times New Roman"/>
          <w:sz w:val="28"/>
          <w:szCs w:val="28"/>
          <w:lang w:eastAsia="zh-CN"/>
        </w:rPr>
        <w:t>ей</w:t>
      </w:r>
      <w:r w:rsidRPr="00BF6BE6">
        <w:rPr>
          <w:rFonts w:ascii="Times New Roman" w:eastAsia="Times New Roman" w:hAnsi="Times New Roman" w:cs="Times New Roman"/>
          <w:sz w:val="28"/>
          <w:szCs w:val="28"/>
          <w:lang w:eastAsia="zh-CN"/>
        </w:rPr>
        <w:t xml:space="preserve"> задач </w:t>
      </w:r>
      <w:r w:rsidR="00437693" w:rsidRPr="00BF6BE6">
        <w:rPr>
          <w:rFonts w:ascii="Times New Roman" w:eastAsia="Times New Roman" w:hAnsi="Times New Roman" w:cs="Times New Roman"/>
          <w:sz w:val="28"/>
          <w:szCs w:val="28"/>
          <w:lang w:eastAsia="zh-CN"/>
        </w:rPr>
        <w:t>исполнены.</w:t>
      </w:r>
    </w:p>
    <w:p w:rsidR="00B034DD"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F6BE6">
        <w:rPr>
          <w:rFonts w:ascii="Times New Roman" w:eastAsia="Times New Roman" w:hAnsi="Times New Roman" w:cs="Times New Roman"/>
          <w:sz w:val="28"/>
          <w:szCs w:val="28"/>
          <w:lang w:eastAsia="zh-CN"/>
        </w:rPr>
        <w:t xml:space="preserve">Запланированные бюджетные средства по </w:t>
      </w:r>
      <w:r w:rsidRPr="00BF6BE6">
        <w:rPr>
          <w:rFonts w:ascii="Times New Roman" w:eastAsia="Times New Roman" w:hAnsi="Times New Roman" w:cs="Times New Roman"/>
          <w:sz w:val="28"/>
          <w:szCs w:val="28"/>
          <w:u w:val="single"/>
          <w:lang w:eastAsia="zh-CN"/>
        </w:rPr>
        <w:t>подпрограмме 2</w:t>
      </w:r>
      <w:r w:rsidR="00693C83" w:rsidRPr="00BF6BE6">
        <w:rPr>
          <w:rFonts w:ascii="Times New Roman" w:eastAsia="Times New Roman" w:hAnsi="Times New Roman" w:cs="Times New Roman"/>
          <w:sz w:val="28"/>
          <w:szCs w:val="28"/>
          <w:lang w:eastAsia="zh-CN"/>
        </w:rPr>
        <w:t xml:space="preserve"> освоены на </w:t>
      </w:r>
      <w:r w:rsidR="00BF6BE6" w:rsidRPr="00BF6BE6">
        <w:rPr>
          <w:rFonts w:ascii="Times New Roman" w:eastAsia="Times New Roman" w:hAnsi="Times New Roman" w:cs="Times New Roman"/>
          <w:sz w:val="28"/>
          <w:szCs w:val="28"/>
          <w:lang w:eastAsia="zh-CN"/>
        </w:rPr>
        <w:t>36,6</w:t>
      </w:r>
      <w:r w:rsidRPr="00BF6BE6">
        <w:rPr>
          <w:rFonts w:ascii="Times New Roman" w:eastAsia="Times New Roman" w:hAnsi="Times New Roman" w:cs="Times New Roman"/>
          <w:sz w:val="28"/>
          <w:szCs w:val="28"/>
          <w:lang w:eastAsia="zh-CN"/>
        </w:rPr>
        <w:t>%.</w:t>
      </w:r>
    </w:p>
    <w:p w:rsidR="001E6F37"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F6BE6">
        <w:rPr>
          <w:rFonts w:ascii="Times New Roman" w:eastAsia="Times New Roman" w:hAnsi="Times New Roman" w:cs="Times New Roman"/>
          <w:sz w:val="28"/>
          <w:szCs w:val="28"/>
          <w:lang w:eastAsia="zh-CN"/>
        </w:rPr>
        <w:lastRenderedPageBreak/>
        <w:t xml:space="preserve">По результатам реализации подпрограммы 2 </w:t>
      </w:r>
      <w:r w:rsidR="00693C83" w:rsidRPr="00BF6BE6">
        <w:rPr>
          <w:rFonts w:ascii="Times New Roman" w:eastAsia="Times New Roman" w:hAnsi="Times New Roman" w:cs="Times New Roman"/>
          <w:sz w:val="28"/>
          <w:szCs w:val="28"/>
          <w:lang w:eastAsia="zh-CN"/>
        </w:rPr>
        <w:t xml:space="preserve">муниципальной программы </w:t>
      </w:r>
      <w:r w:rsidR="00BF6BE6" w:rsidRPr="00BF6BE6">
        <w:rPr>
          <w:rFonts w:ascii="Times New Roman" w:eastAsia="Times New Roman" w:hAnsi="Times New Roman" w:cs="Times New Roman"/>
          <w:sz w:val="28"/>
          <w:szCs w:val="28"/>
          <w:lang w:eastAsia="zh-CN"/>
        </w:rPr>
        <w:t>2 из 3</w:t>
      </w:r>
      <w:r w:rsidR="00693C83" w:rsidRPr="00BF6BE6">
        <w:rPr>
          <w:rFonts w:ascii="Times New Roman" w:eastAsia="Times New Roman" w:hAnsi="Times New Roman" w:cs="Times New Roman"/>
          <w:sz w:val="28"/>
          <w:szCs w:val="28"/>
          <w:lang w:eastAsia="zh-CN"/>
        </w:rPr>
        <w:t xml:space="preserve"> показател</w:t>
      </w:r>
      <w:r w:rsidR="00BF6BE6" w:rsidRPr="00BF6BE6">
        <w:rPr>
          <w:rFonts w:ascii="Times New Roman" w:eastAsia="Times New Roman" w:hAnsi="Times New Roman" w:cs="Times New Roman"/>
          <w:sz w:val="28"/>
          <w:szCs w:val="28"/>
          <w:lang w:eastAsia="zh-CN"/>
        </w:rPr>
        <w:t>я</w:t>
      </w:r>
      <w:r w:rsidR="00693C83" w:rsidRPr="00BF6BE6">
        <w:rPr>
          <w:rFonts w:ascii="Times New Roman" w:eastAsia="Times New Roman" w:hAnsi="Times New Roman" w:cs="Times New Roman"/>
          <w:sz w:val="28"/>
          <w:szCs w:val="28"/>
          <w:lang w:eastAsia="zh-CN"/>
        </w:rPr>
        <w:t xml:space="preserve"> задач исполнены</w:t>
      </w:r>
      <w:r w:rsidRPr="00BF6BE6">
        <w:rPr>
          <w:rFonts w:ascii="Times New Roman" w:eastAsia="Times New Roman" w:hAnsi="Times New Roman" w:cs="Times New Roman"/>
          <w:sz w:val="28"/>
          <w:szCs w:val="28"/>
          <w:lang w:eastAsia="zh-CN"/>
        </w:rPr>
        <w:t>.</w:t>
      </w:r>
    </w:p>
    <w:p w:rsidR="00B034DD"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F6BE6">
        <w:rPr>
          <w:rFonts w:ascii="Times New Roman" w:eastAsia="Times New Roman" w:hAnsi="Times New Roman" w:cs="Times New Roman"/>
          <w:sz w:val="28"/>
          <w:szCs w:val="28"/>
          <w:lang w:eastAsia="zh-CN"/>
        </w:rPr>
        <w:t xml:space="preserve">Запланированные бюджетные средства по </w:t>
      </w:r>
      <w:r w:rsidRPr="00BF6BE6">
        <w:rPr>
          <w:rFonts w:ascii="Times New Roman" w:eastAsia="Times New Roman" w:hAnsi="Times New Roman" w:cs="Times New Roman"/>
          <w:sz w:val="28"/>
          <w:szCs w:val="28"/>
          <w:u w:val="single"/>
          <w:lang w:eastAsia="zh-CN"/>
        </w:rPr>
        <w:t>подпрограмме 3</w:t>
      </w:r>
      <w:r w:rsidR="00693C83" w:rsidRPr="00BF6BE6">
        <w:rPr>
          <w:rFonts w:ascii="Times New Roman" w:eastAsia="Times New Roman" w:hAnsi="Times New Roman" w:cs="Times New Roman"/>
          <w:sz w:val="28"/>
          <w:szCs w:val="28"/>
          <w:lang w:eastAsia="zh-CN"/>
        </w:rPr>
        <w:t xml:space="preserve"> освоены на </w:t>
      </w:r>
      <w:r w:rsidR="00B034DD" w:rsidRPr="00BF6BE6">
        <w:rPr>
          <w:rFonts w:ascii="Times New Roman" w:eastAsia="Times New Roman" w:hAnsi="Times New Roman" w:cs="Times New Roman"/>
          <w:sz w:val="28"/>
          <w:szCs w:val="28"/>
          <w:lang w:eastAsia="zh-CN"/>
        </w:rPr>
        <w:t>100</w:t>
      </w:r>
      <w:r w:rsidRPr="00BF6BE6">
        <w:rPr>
          <w:rFonts w:ascii="Times New Roman" w:eastAsia="Times New Roman" w:hAnsi="Times New Roman" w:cs="Times New Roman"/>
          <w:sz w:val="28"/>
          <w:szCs w:val="28"/>
          <w:lang w:eastAsia="zh-CN"/>
        </w:rPr>
        <w:t>%.</w:t>
      </w:r>
    </w:p>
    <w:p w:rsidR="009911D2" w:rsidRPr="00152792" w:rsidRDefault="009911D2"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F6BE6">
        <w:rPr>
          <w:rFonts w:ascii="Times New Roman" w:eastAsia="Times New Roman" w:hAnsi="Times New Roman" w:cs="Times New Roman"/>
          <w:sz w:val="28"/>
          <w:szCs w:val="28"/>
          <w:lang w:eastAsia="zh-CN"/>
        </w:rPr>
        <w:t>По результатам реализации подпрограммы 3 муниципальной программы все показатели задач исполнены.</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«Создание условий для развития  экономики Липецкого</w:t>
      </w:r>
    </w:p>
    <w:p w:rsidR="001E6F37" w:rsidRPr="009E0FC4"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муниципального района на 2014-2020 годы»</w:t>
      </w:r>
    </w:p>
    <w:p w:rsidR="001E6F37" w:rsidRPr="00373108" w:rsidRDefault="00AA674D"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BC1EF8">
        <w:rPr>
          <w:rFonts w:ascii="Times New Roman" w:eastAsia="Times New Roman" w:hAnsi="Times New Roman" w:cs="Times New Roman"/>
          <w:b/>
          <w:sz w:val="28"/>
          <w:szCs w:val="28"/>
        </w:rPr>
        <w:t>7</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405"/>
        <w:gridCol w:w="1980"/>
        <w:gridCol w:w="1967"/>
        <w:gridCol w:w="1962"/>
      </w:tblGrid>
      <w:tr w:rsidR="001E6F37" w:rsidRPr="00F47927" w:rsidTr="003B6C67">
        <w:tc>
          <w:tcPr>
            <w:tcW w:w="54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п/п</w:t>
            </w:r>
          </w:p>
        </w:tc>
        <w:tc>
          <w:tcPr>
            <w:tcW w:w="3405"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Наименование </w:t>
            </w:r>
          </w:p>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показателей и индикаторов</w:t>
            </w:r>
          </w:p>
        </w:tc>
        <w:tc>
          <w:tcPr>
            <w:tcW w:w="198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F47927">
              <w:rPr>
                <w:rFonts w:ascii="Times New Roman" w:hAnsi="Times New Roman" w:cs="Times New Roman"/>
                <w:sz w:val="24"/>
                <w:szCs w:val="24"/>
                <w:shd w:val="clear" w:color="auto" w:fill="FFFFFF"/>
                <w:lang w:val="en-US"/>
              </w:rPr>
              <w:t>TNi</w:t>
            </w:r>
            <w:proofErr w:type="spellEnd"/>
            <w:r w:rsidRPr="00F47927">
              <w:rPr>
                <w:rFonts w:ascii="Times New Roman" w:hAnsi="Times New Roman" w:cs="Times New Roman"/>
                <w:sz w:val="24"/>
                <w:szCs w:val="24"/>
                <w:shd w:val="clear" w:color="auto" w:fill="FFFFFF"/>
              </w:rPr>
              <w:t>)</w:t>
            </w:r>
          </w:p>
        </w:tc>
        <w:tc>
          <w:tcPr>
            <w:tcW w:w="1967"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Фактическое значение индикатора и показателя (</w:t>
            </w:r>
            <w:proofErr w:type="spellStart"/>
            <w:r w:rsidRPr="00F47927">
              <w:rPr>
                <w:rFonts w:ascii="Times New Roman" w:hAnsi="Times New Roman" w:cs="Times New Roman"/>
                <w:sz w:val="24"/>
                <w:szCs w:val="24"/>
                <w:shd w:val="clear" w:color="auto" w:fill="FFFFFF"/>
                <w:lang w:val="en-US"/>
              </w:rPr>
              <w:t>Tfi</w:t>
            </w:r>
            <w:proofErr w:type="spellEnd"/>
            <w:r w:rsidRPr="00F47927">
              <w:rPr>
                <w:rFonts w:ascii="Times New Roman" w:hAnsi="Times New Roman" w:cs="Times New Roman"/>
                <w:sz w:val="24"/>
                <w:szCs w:val="24"/>
                <w:shd w:val="clear" w:color="auto" w:fill="FFFFFF"/>
              </w:rPr>
              <w:t>)</w:t>
            </w:r>
          </w:p>
        </w:tc>
        <w:tc>
          <w:tcPr>
            <w:tcW w:w="1962"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Степень достижения </w:t>
            </w:r>
            <w:proofErr w:type="spellStart"/>
            <w:r w:rsidRPr="00F47927">
              <w:rPr>
                <w:rFonts w:ascii="Times New Roman" w:hAnsi="Times New Roman" w:cs="Times New Roman"/>
                <w:sz w:val="24"/>
                <w:szCs w:val="24"/>
                <w:shd w:val="clear" w:color="auto" w:fill="FFFFFF"/>
                <w:lang w:val="en-US"/>
              </w:rPr>
              <w:t>i</w:t>
            </w:r>
            <w:proofErr w:type="spellEnd"/>
            <w:r w:rsidRPr="00F47927">
              <w:rPr>
                <w:rFonts w:ascii="Times New Roman" w:hAnsi="Times New Roman" w:cs="Times New Roman"/>
                <w:sz w:val="24"/>
                <w:szCs w:val="24"/>
                <w:shd w:val="clear" w:color="auto" w:fill="FFFFFF"/>
              </w:rPr>
              <w:t>-индикатора и показателя (</w:t>
            </w:r>
            <w:proofErr w:type="spellStart"/>
            <w:r w:rsidRPr="00F47927">
              <w:rPr>
                <w:rFonts w:ascii="Times New Roman" w:hAnsi="Times New Roman" w:cs="Times New Roman"/>
                <w:sz w:val="24"/>
                <w:szCs w:val="24"/>
                <w:shd w:val="clear" w:color="auto" w:fill="FFFFFF"/>
                <w:lang w:val="en-US"/>
              </w:rPr>
              <w:t>Ei</w:t>
            </w:r>
            <w:proofErr w:type="spellEnd"/>
            <w:r w:rsidRPr="00F47927">
              <w:rPr>
                <w:rFonts w:ascii="Times New Roman" w:hAnsi="Times New Roman" w:cs="Times New Roman"/>
                <w:sz w:val="24"/>
                <w:szCs w:val="24"/>
                <w:shd w:val="clear" w:color="auto" w:fill="FFFFFF"/>
              </w:rPr>
              <w:t>)</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Темп роста инвестиций в основной капитал</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7" w:type="dxa"/>
          </w:tcPr>
          <w:p w:rsidR="001E6F37" w:rsidRPr="00F47927" w:rsidRDefault="00946D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065AF0">
              <w:rPr>
                <w:rFonts w:ascii="Times New Roman" w:hAnsi="Times New Roman" w:cs="Times New Roman"/>
                <w:sz w:val="24"/>
                <w:szCs w:val="24"/>
              </w:rPr>
              <w:t>2</w:t>
            </w:r>
          </w:p>
        </w:tc>
        <w:tc>
          <w:tcPr>
            <w:tcW w:w="1962" w:type="dxa"/>
          </w:tcPr>
          <w:p w:rsidR="001E6F37" w:rsidRPr="00F47927" w:rsidRDefault="00DB5352" w:rsidP="00A5157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w:t>
            </w:r>
            <w:r w:rsidR="00A51574">
              <w:rPr>
                <w:rFonts w:ascii="Times New Roman" w:hAnsi="Times New Roman" w:cs="Times New Roman"/>
                <w:sz w:val="24"/>
                <w:szCs w:val="24"/>
              </w:rPr>
              <w:t>,1</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2</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2</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Темп роста объема отгруженной продукции (товаров, работ, услуг) </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C1EF8">
              <w:rPr>
                <w:rFonts w:ascii="Times New Roman" w:hAnsi="Times New Roman" w:cs="Times New Roman"/>
                <w:sz w:val="24"/>
                <w:szCs w:val="24"/>
              </w:rPr>
              <w:t>8</w:t>
            </w:r>
          </w:p>
        </w:tc>
        <w:tc>
          <w:tcPr>
            <w:tcW w:w="1967"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93</w:t>
            </w:r>
          </w:p>
        </w:tc>
        <w:tc>
          <w:tcPr>
            <w:tcW w:w="1962" w:type="dxa"/>
          </w:tcPr>
          <w:p w:rsidR="001E6F37" w:rsidRPr="00F47927" w:rsidRDefault="00BC1EF8" w:rsidP="00A5157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w:t>
            </w:r>
            <w:r w:rsidR="00A51574">
              <w:rPr>
                <w:rFonts w:ascii="Times New Roman" w:hAnsi="Times New Roman" w:cs="Times New Roman"/>
                <w:sz w:val="24"/>
                <w:szCs w:val="24"/>
              </w:rPr>
              <w:t>,1</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3</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3</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Темп роста налоговых поступлений </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C1EF8">
              <w:rPr>
                <w:rFonts w:ascii="Times New Roman" w:hAnsi="Times New Roman" w:cs="Times New Roman"/>
                <w:sz w:val="24"/>
                <w:szCs w:val="24"/>
              </w:rPr>
              <w:t>5</w:t>
            </w:r>
          </w:p>
        </w:tc>
        <w:tc>
          <w:tcPr>
            <w:tcW w:w="1967"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BC1EF8">
              <w:rPr>
                <w:rFonts w:ascii="Times New Roman" w:hAnsi="Times New Roman" w:cs="Times New Roman"/>
                <w:sz w:val="24"/>
                <w:szCs w:val="24"/>
              </w:rPr>
              <w:t>39</w:t>
            </w:r>
          </w:p>
        </w:tc>
        <w:tc>
          <w:tcPr>
            <w:tcW w:w="1962" w:type="dxa"/>
          </w:tcPr>
          <w:p w:rsidR="001E6F37" w:rsidRPr="00F47927" w:rsidRDefault="00BC1EF8" w:rsidP="00A5157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132</w:t>
            </w:r>
            <w:r w:rsidR="00A51574">
              <w:rPr>
                <w:rFonts w:ascii="Times New Roman" w:hAnsi="Times New Roman" w:cs="Times New Roman"/>
                <w:sz w:val="24"/>
                <w:szCs w:val="24"/>
              </w:rPr>
              <w:t>,4</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4</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4</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Темп роста среднемесячной заработной платы работающих</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7"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C1EF8">
              <w:rPr>
                <w:rFonts w:ascii="Times New Roman" w:hAnsi="Times New Roman" w:cs="Times New Roman"/>
                <w:sz w:val="24"/>
                <w:szCs w:val="24"/>
              </w:rPr>
              <w:t>8</w:t>
            </w:r>
            <w:r>
              <w:rPr>
                <w:rFonts w:ascii="Times New Roman" w:hAnsi="Times New Roman" w:cs="Times New Roman"/>
                <w:sz w:val="24"/>
                <w:szCs w:val="24"/>
              </w:rPr>
              <w:t>,</w:t>
            </w:r>
            <w:r w:rsidR="00BC1EF8">
              <w:rPr>
                <w:rFonts w:ascii="Times New Roman" w:hAnsi="Times New Roman" w:cs="Times New Roman"/>
                <w:sz w:val="24"/>
                <w:szCs w:val="24"/>
              </w:rPr>
              <w:t>4</w:t>
            </w:r>
          </w:p>
        </w:tc>
        <w:tc>
          <w:tcPr>
            <w:tcW w:w="1962" w:type="dxa"/>
          </w:tcPr>
          <w:p w:rsidR="001E6F37" w:rsidRPr="00F47927" w:rsidRDefault="00BC1EF8" w:rsidP="00A5157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w:t>
            </w:r>
            <w:r w:rsidR="00A51574">
              <w:rPr>
                <w:rFonts w:ascii="Times New Roman" w:hAnsi="Times New Roman" w:cs="Times New Roman"/>
                <w:sz w:val="24"/>
                <w:szCs w:val="24"/>
              </w:rPr>
              <w:t>,2</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5</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34,</w:t>
            </w:r>
            <w:r w:rsidR="00BC1EF8">
              <w:rPr>
                <w:rFonts w:ascii="Times New Roman" w:hAnsi="Times New Roman" w:cs="Times New Roman"/>
                <w:sz w:val="24"/>
                <w:szCs w:val="24"/>
              </w:rPr>
              <w:t>7</w:t>
            </w:r>
          </w:p>
        </w:tc>
        <w:tc>
          <w:tcPr>
            <w:tcW w:w="1967" w:type="dxa"/>
          </w:tcPr>
          <w:p w:rsidR="001E6F37" w:rsidRPr="00F47927" w:rsidRDefault="00065AF0" w:rsidP="00F45C75">
            <w:pPr>
              <w:widowControl w:val="0"/>
              <w:autoSpaceDE w:val="0"/>
              <w:autoSpaceDN w:val="0"/>
              <w:adjustRightInd w:val="0"/>
              <w:rPr>
                <w:rFonts w:ascii="Times New Roman" w:hAnsi="Times New Roman" w:cs="Times New Roman"/>
                <w:sz w:val="24"/>
                <w:szCs w:val="24"/>
                <w:highlight w:val="red"/>
              </w:rPr>
            </w:pPr>
            <w:r>
              <w:rPr>
                <w:rFonts w:ascii="Times New Roman" w:hAnsi="Times New Roman" w:cs="Times New Roman"/>
                <w:sz w:val="24"/>
                <w:szCs w:val="24"/>
              </w:rPr>
              <w:t>3</w:t>
            </w:r>
            <w:r w:rsidR="00BC1EF8">
              <w:rPr>
                <w:rFonts w:ascii="Times New Roman" w:hAnsi="Times New Roman" w:cs="Times New Roman"/>
                <w:sz w:val="24"/>
                <w:szCs w:val="24"/>
              </w:rPr>
              <w:t>3</w:t>
            </w:r>
            <w:r>
              <w:rPr>
                <w:rFonts w:ascii="Times New Roman" w:hAnsi="Times New Roman" w:cs="Times New Roman"/>
                <w:sz w:val="24"/>
                <w:szCs w:val="24"/>
              </w:rPr>
              <w:t>,</w:t>
            </w:r>
            <w:r w:rsidR="00BC1EF8">
              <w:rPr>
                <w:rFonts w:ascii="Times New Roman" w:hAnsi="Times New Roman" w:cs="Times New Roman"/>
                <w:sz w:val="24"/>
                <w:szCs w:val="24"/>
              </w:rPr>
              <w:t>6</w:t>
            </w:r>
          </w:p>
        </w:tc>
        <w:tc>
          <w:tcPr>
            <w:tcW w:w="1962"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96,8</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6</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Число вновь зарегистрированных в отчетном году субъектов малого и среднего </w:t>
            </w:r>
            <w:r w:rsidRPr="00F47927">
              <w:rPr>
                <w:rFonts w:ascii="Times New Roman" w:hAnsi="Times New Roman" w:cs="Times New Roman"/>
                <w:sz w:val="24"/>
                <w:szCs w:val="24"/>
              </w:rPr>
              <w:lastRenderedPageBreak/>
              <w:t>предпринимательства, включая сельскохозяйственные потребительские и кредитные кооперативы</w:t>
            </w:r>
          </w:p>
        </w:tc>
        <w:tc>
          <w:tcPr>
            <w:tcW w:w="1980"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404</w:t>
            </w:r>
          </w:p>
        </w:tc>
        <w:tc>
          <w:tcPr>
            <w:tcW w:w="1967"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453</w:t>
            </w:r>
          </w:p>
        </w:tc>
        <w:tc>
          <w:tcPr>
            <w:tcW w:w="1962"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112</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lastRenderedPageBreak/>
              <w:t>7</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3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Число вновь зарегистрированных субъектов малого и среднего предпринимательства на 1 тыс. существующих субъектов малого и среднего предпринимательства</w:t>
            </w:r>
          </w:p>
        </w:tc>
        <w:tc>
          <w:tcPr>
            <w:tcW w:w="1980" w:type="dxa"/>
          </w:tcPr>
          <w:p w:rsidR="001E6F37" w:rsidRPr="00F47927" w:rsidRDefault="00946D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BC1EF8">
              <w:rPr>
                <w:rFonts w:ascii="Times New Roman" w:hAnsi="Times New Roman" w:cs="Times New Roman"/>
                <w:sz w:val="24"/>
                <w:szCs w:val="24"/>
              </w:rPr>
              <w:t>77</w:t>
            </w:r>
          </w:p>
        </w:tc>
        <w:tc>
          <w:tcPr>
            <w:tcW w:w="1967" w:type="dxa"/>
          </w:tcPr>
          <w:p w:rsidR="001E6F37" w:rsidRPr="00F47927" w:rsidRDefault="00946D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BC1EF8">
              <w:rPr>
                <w:rFonts w:ascii="Times New Roman" w:hAnsi="Times New Roman" w:cs="Times New Roman"/>
                <w:sz w:val="24"/>
                <w:szCs w:val="24"/>
              </w:rPr>
              <w:t>99</w:t>
            </w:r>
          </w:p>
        </w:tc>
        <w:tc>
          <w:tcPr>
            <w:tcW w:w="1962"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112,4</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8</w:t>
            </w:r>
          </w:p>
        </w:tc>
        <w:tc>
          <w:tcPr>
            <w:tcW w:w="3405" w:type="dxa"/>
          </w:tcPr>
          <w:p w:rsidR="001E6F37" w:rsidRPr="00F47927" w:rsidRDefault="001E6F3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субъектов малого и среднего предпринимательства, получивших поддержку</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w:t>
            </w:r>
          </w:p>
        </w:tc>
        <w:tc>
          <w:tcPr>
            <w:tcW w:w="1967" w:type="dxa"/>
          </w:tcPr>
          <w:p w:rsidR="001E6F37" w:rsidRPr="00F47927" w:rsidRDefault="00065AF0" w:rsidP="00F45C75">
            <w:pPr>
              <w:widowControl w:val="0"/>
              <w:autoSpaceDE w:val="0"/>
              <w:autoSpaceDN w:val="0"/>
              <w:adjustRightInd w:val="0"/>
              <w:rPr>
                <w:rFonts w:ascii="Times New Roman" w:hAnsi="Times New Roman" w:cs="Times New Roman"/>
                <w:sz w:val="24"/>
                <w:szCs w:val="24"/>
                <w:highlight w:val="green"/>
              </w:rPr>
            </w:pPr>
            <w:r w:rsidRPr="00065AF0">
              <w:rPr>
                <w:rFonts w:ascii="Times New Roman" w:hAnsi="Times New Roman" w:cs="Times New Roman"/>
                <w:sz w:val="24"/>
                <w:szCs w:val="24"/>
              </w:rPr>
              <w:t>2</w:t>
            </w:r>
            <w:r w:rsidR="00BC1EF8">
              <w:rPr>
                <w:rFonts w:ascii="Times New Roman" w:hAnsi="Times New Roman" w:cs="Times New Roman"/>
                <w:sz w:val="24"/>
                <w:szCs w:val="24"/>
              </w:rPr>
              <w:t>4</w:t>
            </w:r>
          </w:p>
        </w:tc>
        <w:tc>
          <w:tcPr>
            <w:tcW w:w="1962"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92,3</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9</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2 подпрограммы 1 Число субъектов малого и среднего предпринимательства на  10 тыс. чел.</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43</w:t>
            </w:r>
            <w:r w:rsidR="00BC1EF8">
              <w:rPr>
                <w:rFonts w:ascii="Times New Roman" w:hAnsi="Times New Roman" w:cs="Times New Roman"/>
                <w:sz w:val="24"/>
                <w:szCs w:val="24"/>
              </w:rPr>
              <w:t>7</w:t>
            </w:r>
          </w:p>
        </w:tc>
        <w:tc>
          <w:tcPr>
            <w:tcW w:w="1967" w:type="dxa"/>
          </w:tcPr>
          <w:p w:rsidR="001E6F37" w:rsidRPr="00F47927" w:rsidRDefault="00946D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00BC1EF8">
              <w:rPr>
                <w:rFonts w:ascii="Times New Roman" w:hAnsi="Times New Roman" w:cs="Times New Roman"/>
                <w:sz w:val="24"/>
                <w:szCs w:val="24"/>
              </w:rPr>
              <w:t>40</w:t>
            </w:r>
          </w:p>
        </w:tc>
        <w:tc>
          <w:tcPr>
            <w:tcW w:w="1962"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100,7</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10</w:t>
            </w:r>
          </w:p>
        </w:tc>
        <w:tc>
          <w:tcPr>
            <w:tcW w:w="3405" w:type="dxa"/>
          </w:tcPr>
          <w:p w:rsidR="003B6C67" w:rsidRDefault="003B6C6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1 задачи 3</w:t>
            </w:r>
            <w:r w:rsidRPr="00F47927">
              <w:rPr>
                <w:rFonts w:ascii="Times New Roman" w:hAnsi="Times New Roman" w:cs="Times New Roman"/>
                <w:sz w:val="24"/>
                <w:szCs w:val="24"/>
              </w:rPr>
              <w:t xml:space="preserve"> подпрограммы 1</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946DD3">
              <w:rPr>
                <w:rFonts w:ascii="Times New Roman" w:hAnsi="Times New Roman" w:cs="Times New Roman"/>
                <w:sz w:val="24"/>
                <w:szCs w:val="24"/>
              </w:rPr>
              <w:t>Количество мероприятий и конкурсов, проведенных среди работников сельского хозяйства и перерабатывающей промышленности</w:t>
            </w:r>
          </w:p>
        </w:tc>
        <w:tc>
          <w:tcPr>
            <w:tcW w:w="1980" w:type="dxa"/>
          </w:tcPr>
          <w:p w:rsidR="003B6C6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p>
        </w:tc>
        <w:tc>
          <w:tcPr>
            <w:tcW w:w="1967" w:type="dxa"/>
          </w:tcPr>
          <w:p w:rsidR="003B6C67" w:rsidRDefault="002508D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p>
        </w:tc>
        <w:tc>
          <w:tcPr>
            <w:tcW w:w="1962" w:type="dxa"/>
          </w:tcPr>
          <w:p w:rsidR="003B6C67" w:rsidRPr="00F47927" w:rsidRDefault="002508D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r w:rsidR="00A51574">
              <w:rPr>
                <w:rFonts w:ascii="Times New Roman" w:hAnsi="Times New Roman" w:cs="Times New Roman"/>
                <w:sz w:val="24"/>
                <w:szCs w:val="24"/>
              </w:rPr>
              <w:t>,0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11</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2 муниципальной программы</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выданных займов кредитными сельскохозяйственными потребительскими кооперативами</w:t>
            </w:r>
          </w:p>
        </w:tc>
        <w:tc>
          <w:tcPr>
            <w:tcW w:w="1980"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63</w:t>
            </w:r>
            <w:r w:rsidR="00065AF0">
              <w:rPr>
                <w:rFonts w:ascii="Times New Roman" w:hAnsi="Times New Roman" w:cs="Times New Roman"/>
                <w:sz w:val="24"/>
                <w:szCs w:val="24"/>
              </w:rPr>
              <w:t>0000</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highlight w:val="green"/>
              </w:rPr>
            </w:pPr>
            <w:r>
              <w:rPr>
                <w:rFonts w:ascii="Times New Roman" w:hAnsi="Times New Roman" w:cs="Times New Roman"/>
                <w:sz w:val="24"/>
                <w:szCs w:val="24"/>
              </w:rPr>
              <w:t>398261,4</w:t>
            </w:r>
          </w:p>
        </w:tc>
        <w:tc>
          <w:tcPr>
            <w:tcW w:w="1962" w:type="dxa"/>
          </w:tcPr>
          <w:p w:rsidR="003B6C67" w:rsidRPr="00F47927" w:rsidRDefault="00A11A2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63,2</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12</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2 муниципальной программы</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Доля ЛПХ, вовлеченных в заготовительную деятельность, от числа ЛПХ, производящих сельскохозяйственную продукцию</w:t>
            </w:r>
          </w:p>
        </w:tc>
        <w:tc>
          <w:tcPr>
            <w:tcW w:w="1980" w:type="dxa"/>
          </w:tcPr>
          <w:p w:rsidR="003B6C6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BC1EF8">
              <w:rPr>
                <w:rFonts w:ascii="Times New Roman" w:hAnsi="Times New Roman" w:cs="Times New Roman"/>
                <w:sz w:val="24"/>
                <w:szCs w:val="24"/>
              </w:rPr>
              <w:t>9</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22</w:t>
            </w:r>
          </w:p>
        </w:tc>
        <w:tc>
          <w:tcPr>
            <w:tcW w:w="1962" w:type="dxa"/>
          </w:tcPr>
          <w:p w:rsidR="003B6C67" w:rsidRPr="00F47927" w:rsidRDefault="000D330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3F65D7">
              <w:rPr>
                <w:rFonts w:ascii="Times New Roman" w:hAnsi="Times New Roman" w:cs="Times New Roman"/>
                <w:sz w:val="24"/>
                <w:szCs w:val="24"/>
              </w:rPr>
              <w:t>1</w:t>
            </w:r>
            <w:r w:rsidR="00A11A20">
              <w:rPr>
                <w:rFonts w:ascii="Times New Roman" w:hAnsi="Times New Roman" w:cs="Times New Roman"/>
                <w:sz w:val="24"/>
                <w:szCs w:val="24"/>
              </w:rPr>
              <w:t>5</w:t>
            </w:r>
            <w:r>
              <w:rPr>
                <w:rFonts w:ascii="Times New Roman" w:hAnsi="Times New Roman" w:cs="Times New Roman"/>
                <w:sz w:val="24"/>
                <w:szCs w:val="24"/>
              </w:rPr>
              <w:t>,</w:t>
            </w:r>
            <w:r w:rsidR="00A11A20">
              <w:rPr>
                <w:rFonts w:ascii="Times New Roman" w:hAnsi="Times New Roman" w:cs="Times New Roman"/>
                <w:sz w:val="24"/>
                <w:szCs w:val="24"/>
              </w:rPr>
              <w:t>8</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13</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Показатель 3 задачи 2 муниципальной программы </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Объем продукции, закупаемой (произведенной) </w:t>
            </w:r>
            <w:r w:rsidRPr="00F47927">
              <w:rPr>
                <w:rFonts w:ascii="Times New Roman" w:hAnsi="Times New Roman" w:cs="Times New Roman"/>
                <w:sz w:val="24"/>
                <w:szCs w:val="24"/>
              </w:rPr>
              <w:lastRenderedPageBreak/>
              <w:t>сельскохозяйственными потребительскими кооперативами</w:t>
            </w:r>
          </w:p>
        </w:tc>
        <w:tc>
          <w:tcPr>
            <w:tcW w:w="1980" w:type="dxa"/>
          </w:tcPr>
          <w:p w:rsidR="003B6C6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w:t>
            </w:r>
            <w:r w:rsidR="00BC1EF8">
              <w:rPr>
                <w:rFonts w:ascii="Times New Roman" w:hAnsi="Times New Roman" w:cs="Times New Roman"/>
                <w:sz w:val="24"/>
                <w:szCs w:val="24"/>
              </w:rPr>
              <w:t>5</w:t>
            </w:r>
            <w:r>
              <w:rPr>
                <w:rFonts w:ascii="Times New Roman" w:hAnsi="Times New Roman" w:cs="Times New Roman"/>
                <w:sz w:val="24"/>
                <w:szCs w:val="24"/>
              </w:rPr>
              <w:t>00</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5280</w:t>
            </w:r>
          </w:p>
        </w:tc>
        <w:tc>
          <w:tcPr>
            <w:tcW w:w="1962" w:type="dxa"/>
          </w:tcPr>
          <w:p w:rsidR="003B6C67" w:rsidRPr="00F47927" w:rsidRDefault="00A11A2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211,2</w:t>
            </w:r>
          </w:p>
        </w:tc>
      </w:tr>
      <w:tr w:rsidR="003B6C67" w:rsidRPr="00F47927" w:rsidTr="000D3303">
        <w:trPr>
          <w:trHeight w:val="1761"/>
        </w:trPr>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lastRenderedPageBreak/>
              <w:t>14</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2</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сельскохозяйственных потребительских кооперативов, получивших поддержку</w:t>
            </w:r>
          </w:p>
        </w:tc>
        <w:tc>
          <w:tcPr>
            <w:tcW w:w="1980"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62" w:type="dxa"/>
          </w:tcPr>
          <w:p w:rsidR="003B6C67" w:rsidRPr="00F47927" w:rsidRDefault="00A11A2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62,5</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15</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2 подпрограммы 2</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заготовительных организаций, получивших поддержку</w:t>
            </w:r>
          </w:p>
        </w:tc>
        <w:tc>
          <w:tcPr>
            <w:tcW w:w="1980" w:type="dxa"/>
          </w:tcPr>
          <w:p w:rsidR="003B6C67" w:rsidRPr="000773FD" w:rsidRDefault="000773F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67" w:type="dxa"/>
          </w:tcPr>
          <w:p w:rsidR="003B6C67" w:rsidRPr="000773FD" w:rsidRDefault="000773F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62" w:type="dxa"/>
          </w:tcPr>
          <w:p w:rsidR="003B6C67" w:rsidRPr="00F47927" w:rsidRDefault="000773F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16</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3 муниципальной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оборота розничной торговли на 1 жителя</w:t>
            </w:r>
          </w:p>
        </w:tc>
        <w:tc>
          <w:tcPr>
            <w:tcW w:w="1980" w:type="dxa"/>
          </w:tcPr>
          <w:p w:rsidR="003B6C6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r w:rsidR="00BC1EF8">
              <w:rPr>
                <w:rFonts w:ascii="Times New Roman" w:hAnsi="Times New Roman" w:cs="Times New Roman"/>
                <w:sz w:val="24"/>
                <w:szCs w:val="24"/>
              </w:rPr>
              <w:t>3</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94,4</w:t>
            </w:r>
          </w:p>
        </w:tc>
        <w:tc>
          <w:tcPr>
            <w:tcW w:w="1962" w:type="dxa"/>
          </w:tcPr>
          <w:p w:rsidR="003B6C67" w:rsidRPr="00F47927" w:rsidRDefault="000D330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187</w:t>
            </w:r>
            <w:r w:rsidR="00A11A20">
              <w:rPr>
                <w:rFonts w:ascii="Times New Roman" w:hAnsi="Times New Roman" w:cs="Times New Roman"/>
                <w:sz w:val="24"/>
                <w:szCs w:val="24"/>
              </w:rPr>
              <w:t>,7</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17</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3 муниципальной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оказанных платных услуг на 1 жителя</w:t>
            </w:r>
          </w:p>
        </w:tc>
        <w:tc>
          <w:tcPr>
            <w:tcW w:w="1980" w:type="dxa"/>
          </w:tcPr>
          <w:p w:rsidR="003B6C67" w:rsidRPr="00F47927" w:rsidRDefault="00DB535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BC1EF8">
              <w:rPr>
                <w:rFonts w:ascii="Times New Roman" w:hAnsi="Times New Roman" w:cs="Times New Roman"/>
                <w:sz w:val="24"/>
                <w:szCs w:val="24"/>
              </w:rPr>
              <w:t>,7</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p>
        </w:tc>
        <w:tc>
          <w:tcPr>
            <w:tcW w:w="1962" w:type="dxa"/>
          </w:tcPr>
          <w:p w:rsidR="003B6C67" w:rsidRPr="00F47927" w:rsidRDefault="00A11A2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157,9</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субъектов малого и среднего предпринимательства, получивших поддержку в сфере торговли и бытового обслуживания</w:t>
            </w:r>
          </w:p>
        </w:tc>
        <w:tc>
          <w:tcPr>
            <w:tcW w:w="1980" w:type="dxa"/>
          </w:tcPr>
          <w:p w:rsidR="003B6C6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67" w:type="dxa"/>
          </w:tcPr>
          <w:p w:rsidR="003B6C67" w:rsidRPr="00F47927" w:rsidRDefault="00BC1EF8"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2</w:t>
            </w:r>
          </w:p>
        </w:tc>
        <w:tc>
          <w:tcPr>
            <w:tcW w:w="1962" w:type="dxa"/>
          </w:tcPr>
          <w:p w:rsidR="003B6C67" w:rsidRPr="00F47927" w:rsidRDefault="000D330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p>
        </w:tc>
        <w:tc>
          <w:tcPr>
            <w:tcW w:w="1980"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p>
        </w:tc>
        <w:tc>
          <w:tcPr>
            <w:tcW w:w="1967"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p>
        </w:tc>
        <w:tc>
          <w:tcPr>
            <w:tcW w:w="1962" w:type="dxa"/>
          </w:tcPr>
          <w:p w:rsidR="003B6C67" w:rsidRPr="00F47927" w:rsidRDefault="00DB5352" w:rsidP="00F45C75">
            <w:pPr>
              <w:widowControl w:val="0"/>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2</w:t>
            </w:r>
            <w:r w:rsidR="00F25810">
              <w:rPr>
                <w:rFonts w:ascii="Times New Roman" w:eastAsia="Times New Roman" w:hAnsi="Times New Roman" w:cs="Times New Roman"/>
                <w:sz w:val="24"/>
                <w:szCs w:val="24"/>
              </w:rPr>
              <w:t>0</w:t>
            </w:r>
            <w:r w:rsidR="00A11A20">
              <w:rPr>
                <w:rFonts w:ascii="Times New Roman" w:eastAsia="Times New Roman" w:hAnsi="Times New Roman" w:cs="Times New Roman"/>
                <w:sz w:val="24"/>
                <w:szCs w:val="24"/>
              </w:rPr>
              <w:t>30</w:t>
            </w:r>
            <w:r w:rsidR="003F65D7">
              <w:rPr>
                <w:rFonts w:ascii="Times New Roman" w:eastAsia="Times New Roman" w:hAnsi="Times New Roman" w:cs="Times New Roman"/>
                <w:sz w:val="24"/>
                <w:szCs w:val="24"/>
              </w:rPr>
              <w:t>,</w:t>
            </w:r>
            <w:r w:rsidR="00A11A20">
              <w:rPr>
                <w:rFonts w:ascii="Times New Roman" w:eastAsia="Times New Roman" w:hAnsi="Times New Roman" w:cs="Times New Roman"/>
                <w:sz w:val="24"/>
                <w:szCs w:val="24"/>
              </w:rPr>
              <w:t>5</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Pr="00F25810"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F25810">
        <w:rPr>
          <w:rFonts w:ascii="Times New Roman" w:eastAsia="Times New Roman" w:hAnsi="Times New Roman" w:cs="Times New Roman"/>
          <w:noProof/>
          <w:position w:val="-24"/>
          <w:sz w:val="28"/>
          <w:szCs w:val="28"/>
        </w:rPr>
        <w:drawing>
          <wp:inline distT="0" distB="0" distL="0" distR="0" wp14:anchorId="11A949D0" wp14:editId="268169BC">
            <wp:extent cx="1104900" cy="60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sidRPr="00F25810">
        <w:rPr>
          <w:rFonts w:ascii="Times New Roman" w:hAnsi="Times New Roman" w:cs="Times New Roman"/>
          <w:sz w:val="28"/>
          <w:szCs w:val="28"/>
        </w:rPr>
        <w:t xml:space="preserve"> </w:t>
      </w:r>
      <w:r w:rsidRPr="00F25810">
        <w:rPr>
          <w:rFonts w:ascii="Times New Roman" w:hAnsi="Times New Roman" w:cs="Times New Roman"/>
          <w:sz w:val="24"/>
          <w:szCs w:val="24"/>
        </w:rPr>
        <w:t>%</w:t>
      </w:r>
      <w:r w:rsidRPr="00F25810">
        <w:rPr>
          <w:rFonts w:ascii="Times New Roman" w:eastAsia="Times New Roman" w:hAnsi="Times New Roman" w:cs="Times New Roman"/>
          <w:sz w:val="24"/>
          <w:szCs w:val="24"/>
        </w:rPr>
        <w:t>.</w:t>
      </w:r>
    </w:p>
    <w:p w:rsidR="001E6F37" w:rsidRPr="006D0D6C" w:rsidRDefault="00A37F12"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F25810">
        <w:rPr>
          <w:rFonts w:ascii="Times New Roman" w:eastAsia="Times New Roman" w:hAnsi="Times New Roman" w:cs="Times New Roman"/>
          <w:sz w:val="28"/>
          <w:szCs w:val="28"/>
        </w:rPr>
        <w:t>Е=</w:t>
      </w:r>
      <w:r w:rsidR="00F25810" w:rsidRPr="00F25810">
        <w:rPr>
          <w:rFonts w:ascii="Times New Roman" w:eastAsia="Times New Roman" w:hAnsi="Times New Roman" w:cs="Times New Roman"/>
          <w:sz w:val="28"/>
          <w:szCs w:val="28"/>
        </w:rPr>
        <w:t>20</w:t>
      </w:r>
      <w:r w:rsidR="00A11A20">
        <w:rPr>
          <w:rFonts w:ascii="Times New Roman" w:eastAsia="Times New Roman" w:hAnsi="Times New Roman" w:cs="Times New Roman"/>
          <w:sz w:val="28"/>
          <w:szCs w:val="28"/>
        </w:rPr>
        <w:t>30</w:t>
      </w:r>
      <w:r w:rsidR="00F25810" w:rsidRPr="00F25810">
        <w:rPr>
          <w:rFonts w:ascii="Times New Roman" w:eastAsia="Times New Roman" w:hAnsi="Times New Roman" w:cs="Times New Roman"/>
          <w:sz w:val="28"/>
          <w:szCs w:val="28"/>
        </w:rPr>
        <w:t>,</w:t>
      </w:r>
      <w:r w:rsidR="00A11A20">
        <w:rPr>
          <w:rFonts w:ascii="Times New Roman" w:eastAsia="Times New Roman" w:hAnsi="Times New Roman" w:cs="Times New Roman"/>
          <w:sz w:val="28"/>
          <w:szCs w:val="28"/>
        </w:rPr>
        <w:t>5</w:t>
      </w:r>
      <w:r w:rsidRPr="00F25810">
        <w:rPr>
          <w:rFonts w:ascii="Times New Roman" w:eastAsia="Times New Roman" w:hAnsi="Times New Roman" w:cs="Times New Roman"/>
          <w:sz w:val="28"/>
          <w:szCs w:val="28"/>
        </w:rPr>
        <w:t>/18</w:t>
      </w:r>
      <w:r w:rsidR="001E6F37" w:rsidRPr="00F25810">
        <w:rPr>
          <w:rFonts w:ascii="Times New Roman" w:eastAsia="Times New Roman" w:hAnsi="Times New Roman" w:cs="Times New Roman"/>
          <w:sz w:val="28"/>
          <w:szCs w:val="28"/>
        </w:rPr>
        <w:t>х100</w:t>
      </w:r>
      <w:r w:rsidRPr="00F25810">
        <w:rPr>
          <w:rFonts w:ascii="Times New Roman" w:eastAsia="Times New Roman" w:hAnsi="Times New Roman" w:cs="Times New Roman"/>
          <w:sz w:val="28"/>
          <w:szCs w:val="28"/>
        </w:rPr>
        <w:t>%=11</w:t>
      </w:r>
      <w:r w:rsidR="00A11A20">
        <w:rPr>
          <w:rFonts w:ascii="Times New Roman" w:eastAsia="Times New Roman" w:hAnsi="Times New Roman" w:cs="Times New Roman"/>
          <w:sz w:val="28"/>
          <w:szCs w:val="28"/>
        </w:rPr>
        <w:t>2</w:t>
      </w:r>
      <w:r w:rsidRPr="00F25810">
        <w:rPr>
          <w:rFonts w:ascii="Times New Roman" w:eastAsia="Times New Roman" w:hAnsi="Times New Roman" w:cs="Times New Roman"/>
          <w:sz w:val="28"/>
          <w:szCs w:val="28"/>
        </w:rPr>
        <w:t>,</w:t>
      </w:r>
      <w:r w:rsidR="00A11A20">
        <w:rPr>
          <w:rFonts w:ascii="Times New Roman" w:eastAsia="Times New Roman" w:hAnsi="Times New Roman" w:cs="Times New Roman"/>
          <w:sz w:val="28"/>
          <w:szCs w:val="28"/>
        </w:rPr>
        <w:t>8</w:t>
      </w:r>
      <w:r w:rsidR="001E6F37" w:rsidRPr="00F25810">
        <w:rPr>
          <w:rFonts w:ascii="Times New Roman" w:eastAsia="Times New Roman" w:hAnsi="Times New Roman" w:cs="Times New Roman"/>
          <w:sz w:val="28"/>
          <w:szCs w:val="28"/>
        </w:rPr>
        <w:t>%</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F47927" w:rsidRDefault="001E6F37" w:rsidP="00F45C75">
      <w:pPr>
        <w:spacing w:after="0" w:line="240" w:lineRule="auto"/>
        <w:jc w:val="both"/>
        <w:rPr>
          <w:rFonts w:ascii="Times New Roman" w:hAnsi="Times New Roman" w:cs="Times New Roman"/>
          <w:sz w:val="28"/>
          <w:szCs w:val="28"/>
          <w:shd w:val="clear" w:color="auto" w:fill="FFFFFF"/>
        </w:rPr>
      </w:pPr>
      <w:r w:rsidRPr="00F47927">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77"/>
        <w:gridCol w:w="2060"/>
        <w:gridCol w:w="2060"/>
        <w:gridCol w:w="1891"/>
      </w:tblGrid>
      <w:tr w:rsidR="001E6F37" w:rsidRPr="00F47927" w:rsidTr="0025796D">
        <w:tc>
          <w:tcPr>
            <w:tcW w:w="54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п/п</w:t>
            </w:r>
          </w:p>
        </w:tc>
        <w:tc>
          <w:tcPr>
            <w:tcW w:w="3077"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Наименование </w:t>
            </w:r>
          </w:p>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мероприятий</w:t>
            </w:r>
          </w:p>
        </w:tc>
        <w:tc>
          <w:tcPr>
            <w:tcW w:w="206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91"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F47927" w:rsidTr="0025796D">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1</w:t>
            </w:r>
          </w:p>
          <w:p w:rsidR="001E6F37" w:rsidRPr="00AC5D4B"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lastRenderedPageBreak/>
              <w:t>п</w:t>
            </w:r>
            <w:r w:rsidRPr="00AC5D4B">
              <w:rPr>
                <w:rFonts w:ascii="Times New Roman" w:hAnsi="Times New Roman" w:cs="Times New Roman"/>
                <w:sz w:val="24"/>
                <w:szCs w:val="24"/>
              </w:rPr>
              <w:t>одпрограммы 1</w:t>
            </w:r>
          </w:p>
          <w:p w:rsidR="001E6F37" w:rsidRPr="007F0D40" w:rsidRDefault="007F0D40" w:rsidP="00F45C75">
            <w:pPr>
              <w:widowControl w:val="0"/>
              <w:autoSpaceDE w:val="0"/>
              <w:autoSpaceDN w:val="0"/>
              <w:adjustRightInd w:val="0"/>
              <w:rPr>
                <w:rFonts w:ascii="Times New Roman" w:hAnsi="Times New Roman" w:cs="Times New Roman"/>
                <w:sz w:val="24"/>
                <w:szCs w:val="24"/>
              </w:rPr>
            </w:pPr>
            <w:r w:rsidRPr="007F0D40">
              <w:rPr>
                <w:rFonts w:ascii="Times New Roman" w:hAnsi="Times New Roman" w:cs="Times New Roman"/>
                <w:sz w:val="24"/>
                <w:szCs w:val="24"/>
              </w:rPr>
              <w:t xml:space="preserve">Предоставление субсидий </w:t>
            </w:r>
            <w:r w:rsidRPr="007F0D40">
              <w:rPr>
                <w:rFonts w:ascii="Times New Roman" w:eastAsia="Calibri" w:hAnsi="Times New Roman" w:cs="Times New Roman"/>
                <w:sz w:val="24"/>
                <w:szCs w:val="24"/>
              </w:rPr>
              <w:t>начинающим субъектам малого предпринимательства (за исключением производственных кооперативов, потребительских кооперативов и крестьянских (фермерских) хозяйств) на возмещение затрат по организации и развитию собственного дела</w:t>
            </w:r>
          </w:p>
        </w:tc>
        <w:tc>
          <w:tcPr>
            <w:tcW w:w="2060" w:type="dxa"/>
          </w:tcPr>
          <w:p w:rsidR="001E6F37" w:rsidRPr="00F47927" w:rsidRDefault="007F0D4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144</w:t>
            </w:r>
          </w:p>
        </w:tc>
        <w:tc>
          <w:tcPr>
            <w:tcW w:w="2060" w:type="dxa"/>
          </w:tcPr>
          <w:p w:rsidR="001E6F37" w:rsidRPr="00F47927" w:rsidRDefault="007F0D4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143,5</w:t>
            </w:r>
          </w:p>
        </w:tc>
        <w:tc>
          <w:tcPr>
            <w:tcW w:w="1891" w:type="dxa"/>
          </w:tcPr>
          <w:p w:rsidR="001E6F37" w:rsidRPr="00F47927" w:rsidRDefault="007F0D4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99,7</w:t>
            </w:r>
          </w:p>
        </w:tc>
      </w:tr>
      <w:tr w:rsidR="001E6F37" w:rsidRPr="00F47927" w:rsidTr="0025796D">
        <w:tc>
          <w:tcPr>
            <w:tcW w:w="540" w:type="dxa"/>
          </w:tcPr>
          <w:p w:rsidR="001E6F37"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3</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Проведение ежегодного конкурсного отбора «Лучший предприниматель года»</w:t>
            </w:r>
          </w:p>
        </w:tc>
        <w:tc>
          <w:tcPr>
            <w:tcW w:w="2060" w:type="dxa"/>
          </w:tcPr>
          <w:p w:rsidR="001E6F37" w:rsidRPr="00F47927" w:rsidRDefault="007F0D4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p>
        </w:tc>
        <w:tc>
          <w:tcPr>
            <w:tcW w:w="2060" w:type="dxa"/>
          </w:tcPr>
          <w:p w:rsidR="001E6F37" w:rsidRPr="00F47927" w:rsidRDefault="007F0D4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3,7</w:t>
            </w:r>
          </w:p>
        </w:tc>
        <w:tc>
          <w:tcPr>
            <w:tcW w:w="1891" w:type="dxa"/>
          </w:tcPr>
          <w:p w:rsidR="001E6F37" w:rsidRPr="00F47927" w:rsidRDefault="007F0D4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92,5</w:t>
            </w:r>
          </w:p>
        </w:tc>
      </w:tr>
      <w:tr w:rsidR="001E6F37" w:rsidRPr="00F47927" w:rsidTr="0025796D">
        <w:tc>
          <w:tcPr>
            <w:tcW w:w="540" w:type="dxa"/>
          </w:tcPr>
          <w:p w:rsidR="001E6F37"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4</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Празднование Дня российского предпринимательства</w:t>
            </w:r>
          </w:p>
        </w:tc>
        <w:tc>
          <w:tcPr>
            <w:tcW w:w="2060" w:type="dxa"/>
          </w:tcPr>
          <w:p w:rsidR="001E6F37"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5</w:t>
            </w:r>
          </w:p>
        </w:tc>
        <w:tc>
          <w:tcPr>
            <w:tcW w:w="2060" w:type="dxa"/>
          </w:tcPr>
          <w:p w:rsidR="001E6F37"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5</w:t>
            </w:r>
          </w:p>
        </w:tc>
        <w:tc>
          <w:tcPr>
            <w:tcW w:w="1891" w:type="dxa"/>
          </w:tcPr>
          <w:p w:rsidR="001E6F37" w:rsidRPr="008602E6" w:rsidRDefault="00AC5D4B" w:rsidP="00F45C75">
            <w:pPr>
              <w:rPr>
                <w:rFonts w:ascii="Times New Roman" w:hAnsi="Times New Roman" w:cs="Times New Roman"/>
                <w:sz w:val="24"/>
                <w:szCs w:val="24"/>
                <w:shd w:val="clear" w:color="auto" w:fill="FFFFFF"/>
              </w:rPr>
            </w:pPr>
            <w:r w:rsidRPr="008602E6">
              <w:rPr>
                <w:rFonts w:ascii="Times New Roman" w:hAnsi="Times New Roman" w:cs="Times New Roman"/>
                <w:sz w:val="24"/>
                <w:szCs w:val="24"/>
                <w:shd w:val="clear" w:color="auto" w:fill="FFFFFF"/>
              </w:rPr>
              <w:t>100</w:t>
            </w:r>
          </w:p>
        </w:tc>
      </w:tr>
      <w:tr w:rsidR="00B0039C" w:rsidRPr="00F47927" w:rsidTr="0025796D">
        <w:tc>
          <w:tcPr>
            <w:tcW w:w="540" w:type="dxa"/>
          </w:tcPr>
          <w:p w:rsidR="00B0039C"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3077" w:type="dxa"/>
          </w:tcPr>
          <w:p w:rsidR="00B0039C" w:rsidRPr="00B0039C"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Основное мероприятие 5</w:t>
            </w:r>
          </w:p>
          <w:p w:rsidR="00B0039C" w:rsidRPr="00B0039C"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подпрограммы 1</w:t>
            </w:r>
          </w:p>
          <w:p w:rsidR="00B0039C" w:rsidRPr="00F47927"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Транспортные услуги по доставке участников на совещания, конференции и т.п.</w:t>
            </w:r>
          </w:p>
        </w:tc>
        <w:tc>
          <w:tcPr>
            <w:tcW w:w="2060" w:type="dxa"/>
          </w:tcPr>
          <w:p w:rsidR="00B0039C"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21</w:t>
            </w:r>
          </w:p>
        </w:tc>
        <w:tc>
          <w:tcPr>
            <w:tcW w:w="2060" w:type="dxa"/>
          </w:tcPr>
          <w:p w:rsidR="00B0039C"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16,5</w:t>
            </w:r>
          </w:p>
        </w:tc>
        <w:tc>
          <w:tcPr>
            <w:tcW w:w="1891" w:type="dxa"/>
          </w:tcPr>
          <w:p w:rsidR="00B0039C" w:rsidRDefault="008602E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78,57</w:t>
            </w:r>
          </w:p>
        </w:tc>
      </w:tr>
      <w:tr w:rsidR="00D13D45" w:rsidRPr="00F47927" w:rsidTr="0025796D">
        <w:tc>
          <w:tcPr>
            <w:tcW w:w="540" w:type="dxa"/>
          </w:tcPr>
          <w:p w:rsidR="00D13D45" w:rsidRPr="00F47927"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77" w:type="dxa"/>
          </w:tcPr>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 xml:space="preserve">Основное мероприятие </w:t>
            </w:r>
            <w:r w:rsidR="008602E6">
              <w:rPr>
                <w:rFonts w:ascii="Times New Roman" w:hAnsi="Times New Roman" w:cs="Times New Roman"/>
                <w:sz w:val="24"/>
                <w:szCs w:val="24"/>
              </w:rPr>
              <w:t>8</w:t>
            </w:r>
          </w:p>
          <w:p w:rsidR="00D13D45" w:rsidRPr="008602E6" w:rsidRDefault="00D13D45"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подпрограммы 1</w:t>
            </w:r>
          </w:p>
          <w:p w:rsidR="00D13D45" w:rsidRPr="00F47927"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Ведение и обслуживание Программного комплекса «Запросная система Единого Государственного Реестра ИП и ЮЛ»</w:t>
            </w:r>
          </w:p>
        </w:tc>
        <w:tc>
          <w:tcPr>
            <w:tcW w:w="2060"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w:t>
            </w:r>
          </w:p>
        </w:tc>
        <w:tc>
          <w:tcPr>
            <w:tcW w:w="2060"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w:t>
            </w:r>
          </w:p>
        </w:tc>
        <w:tc>
          <w:tcPr>
            <w:tcW w:w="1891"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25796D" w:rsidRPr="00F47927" w:rsidTr="0025796D">
        <w:tc>
          <w:tcPr>
            <w:tcW w:w="540" w:type="dxa"/>
          </w:tcPr>
          <w:p w:rsidR="0025796D"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77" w:type="dxa"/>
          </w:tcPr>
          <w:p w:rsidR="0025796D" w:rsidRPr="0025796D"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Основное мероприятие 9</w:t>
            </w:r>
          </w:p>
          <w:p w:rsidR="0025796D" w:rsidRPr="0025796D"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подпрограммы 1</w:t>
            </w:r>
          </w:p>
          <w:p w:rsidR="0025796D" w:rsidRPr="00E17385"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Расходы на содержание органов местного самоуправления</w:t>
            </w:r>
          </w:p>
        </w:tc>
        <w:tc>
          <w:tcPr>
            <w:tcW w:w="2060" w:type="dxa"/>
          </w:tcPr>
          <w:p w:rsidR="0025796D"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3810,1</w:t>
            </w:r>
          </w:p>
        </w:tc>
        <w:tc>
          <w:tcPr>
            <w:tcW w:w="2060" w:type="dxa"/>
          </w:tcPr>
          <w:p w:rsidR="0025796D"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3755,1</w:t>
            </w:r>
          </w:p>
        </w:tc>
        <w:tc>
          <w:tcPr>
            <w:tcW w:w="1891" w:type="dxa"/>
          </w:tcPr>
          <w:p w:rsidR="0025796D" w:rsidRDefault="0025796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8602E6">
              <w:rPr>
                <w:rFonts w:ascii="Times New Roman" w:hAnsi="Times New Roman" w:cs="Times New Roman"/>
                <w:sz w:val="24"/>
                <w:szCs w:val="24"/>
              </w:rPr>
              <w:t>8,56</w:t>
            </w:r>
          </w:p>
        </w:tc>
      </w:tr>
      <w:tr w:rsidR="00D13D45" w:rsidRPr="00F47927" w:rsidTr="0025796D">
        <w:tc>
          <w:tcPr>
            <w:tcW w:w="540" w:type="dxa"/>
          </w:tcPr>
          <w:p w:rsidR="00D13D45" w:rsidRPr="00F47927"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77" w:type="dxa"/>
          </w:tcPr>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Основное мероприятие 10</w:t>
            </w:r>
          </w:p>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подпрограммы 1</w:t>
            </w:r>
          </w:p>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Празднование Дня работника сельского хозяйства и перерабатывающей промышленности</w:t>
            </w:r>
          </w:p>
        </w:tc>
        <w:tc>
          <w:tcPr>
            <w:tcW w:w="2060" w:type="dxa"/>
          </w:tcPr>
          <w:p w:rsidR="00D13D45"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362</w:t>
            </w:r>
          </w:p>
        </w:tc>
        <w:tc>
          <w:tcPr>
            <w:tcW w:w="2060" w:type="dxa"/>
          </w:tcPr>
          <w:p w:rsidR="00D13D45"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362</w:t>
            </w:r>
          </w:p>
        </w:tc>
        <w:tc>
          <w:tcPr>
            <w:tcW w:w="1891" w:type="dxa"/>
          </w:tcPr>
          <w:p w:rsidR="00D13D45"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E09D3" w:rsidRPr="00F47927" w:rsidTr="0025796D">
        <w:tc>
          <w:tcPr>
            <w:tcW w:w="540" w:type="dxa"/>
          </w:tcPr>
          <w:p w:rsidR="008E09D3"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77" w:type="dxa"/>
          </w:tcPr>
          <w:p w:rsidR="008E09D3" w:rsidRPr="008E09D3"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Основное мероприятие 11</w:t>
            </w:r>
          </w:p>
          <w:p w:rsidR="008E09D3" w:rsidRPr="008E09D3"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lastRenderedPageBreak/>
              <w:t>подпрограммы 1</w:t>
            </w:r>
          </w:p>
          <w:p w:rsidR="008E09D3" w:rsidRPr="00E17385"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Проведение конкурса среди работников отрасли животноводства</w:t>
            </w:r>
          </w:p>
        </w:tc>
        <w:tc>
          <w:tcPr>
            <w:tcW w:w="2060"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145</w:t>
            </w:r>
          </w:p>
        </w:tc>
        <w:tc>
          <w:tcPr>
            <w:tcW w:w="2060"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145</w:t>
            </w:r>
          </w:p>
        </w:tc>
        <w:tc>
          <w:tcPr>
            <w:tcW w:w="1891"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602E6" w:rsidRPr="00F47927" w:rsidTr="0025796D">
        <w:tc>
          <w:tcPr>
            <w:tcW w:w="540" w:type="dxa"/>
          </w:tcPr>
          <w:p w:rsidR="008602E6"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9</w:t>
            </w:r>
          </w:p>
        </w:tc>
        <w:tc>
          <w:tcPr>
            <w:tcW w:w="3077" w:type="dxa"/>
          </w:tcPr>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Основное мероприятие 12</w:t>
            </w:r>
          </w:p>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подпрограммы 1</w:t>
            </w:r>
          </w:p>
          <w:p w:rsidR="008602E6" w:rsidRPr="008E09D3"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iCs/>
                <w:sz w:val="24"/>
                <w:szCs w:val="24"/>
              </w:rPr>
              <w:t>Проведение ежегодного конкурса операторов машинного доения коров и операторов по воспроизводству стада КРС</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1891"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13D45" w:rsidRPr="00F47927" w:rsidTr="0025796D">
        <w:tc>
          <w:tcPr>
            <w:tcW w:w="540" w:type="dxa"/>
          </w:tcPr>
          <w:p w:rsidR="00D13D45" w:rsidRPr="00F47927"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77" w:type="dxa"/>
          </w:tcPr>
          <w:p w:rsidR="00D13D45"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 xml:space="preserve">Основное мероприятие 1 подпрограммы 2 </w:t>
            </w:r>
            <w:r w:rsidR="008602E6" w:rsidRPr="008602E6">
              <w:rPr>
                <w:rFonts w:ascii="Times New Roman" w:hAnsi="Times New Roman" w:cs="Times New Roman"/>
                <w:sz w:val="24"/>
                <w:szCs w:val="24"/>
              </w:rPr>
              <w:t>Предоставление субсидий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 ведущих личное подсобное хозяйство</w:t>
            </w:r>
          </w:p>
        </w:tc>
        <w:tc>
          <w:tcPr>
            <w:tcW w:w="2060"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31,5</w:t>
            </w:r>
          </w:p>
        </w:tc>
        <w:tc>
          <w:tcPr>
            <w:tcW w:w="2060"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91" w:type="dxa"/>
          </w:tcPr>
          <w:p w:rsidR="00D13D45"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C10EBA" w:rsidRPr="00F47927" w:rsidTr="0025796D">
        <w:tc>
          <w:tcPr>
            <w:tcW w:w="540" w:type="dxa"/>
          </w:tcPr>
          <w:p w:rsidR="00C10EBA" w:rsidRDefault="00C10EB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9D5163">
              <w:rPr>
                <w:rFonts w:ascii="Times New Roman" w:hAnsi="Times New Roman" w:cs="Times New Roman"/>
                <w:sz w:val="24"/>
                <w:szCs w:val="24"/>
                <w:shd w:val="clear" w:color="auto" w:fill="FFFFFF"/>
              </w:rPr>
              <w:t>1</w:t>
            </w:r>
          </w:p>
        </w:tc>
        <w:tc>
          <w:tcPr>
            <w:tcW w:w="3077" w:type="dxa"/>
          </w:tcPr>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Основное мероприятие 2</w:t>
            </w:r>
          </w:p>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подпрограммы 2</w:t>
            </w:r>
          </w:p>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Предоставление субсидий сельскохозяйственным кредитным потребительским кооперативам на возмещение части затрат по обслуживанию расчетного счета кооператива в банках</w:t>
            </w:r>
          </w:p>
        </w:tc>
        <w:tc>
          <w:tcPr>
            <w:tcW w:w="2060" w:type="dxa"/>
          </w:tcPr>
          <w:p w:rsidR="00C10EBA"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18,5</w:t>
            </w:r>
          </w:p>
        </w:tc>
        <w:tc>
          <w:tcPr>
            <w:tcW w:w="2060" w:type="dxa"/>
          </w:tcPr>
          <w:p w:rsidR="00C10EBA"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18,3</w:t>
            </w:r>
          </w:p>
        </w:tc>
        <w:tc>
          <w:tcPr>
            <w:tcW w:w="1891" w:type="dxa"/>
          </w:tcPr>
          <w:p w:rsidR="00C10EBA" w:rsidRPr="00F47927"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98,9</w:t>
            </w:r>
          </w:p>
        </w:tc>
      </w:tr>
      <w:tr w:rsidR="00D13D45" w:rsidRPr="00F47927" w:rsidTr="0025796D">
        <w:tc>
          <w:tcPr>
            <w:tcW w:w="540" w:type="dxa"/>
          </w:tcPr>
          <w:p w:rsidR="00D13D45" w:rsidRPr="00F47927" w:rsidRDefault="00C10EB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9D5163">
              <w:rPr>
                <w:rFonts w:ascii="Times New Roman" w:hAnsi="Times New Roman" w:cs="Times New Roman"/>
                <w:sz w:val="24"/>
                <w:szCs w:val="24"/>
                <w:shd w:val="clear" w:color="auto" w:fill="FFFFFF"/>
              </w:rPr>
              <w:t>2</w:t>
            </w:r>
          </w:p>
        </w:tc>
        <w:tc>
          <w:tcPr>
            <w:tcW w:w="3077" w:type="dxa"/>
          </w:tcPr>
          <w:p w:rsidR="00D13D45" w:rsidRPr="00F47927" w:rsidRDefault="00D13D45"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Основное мероприятие </w:t>
            </w:r>
            <w:r w:rsidR="00C10EBA">
              <w:rPr>
                <w:rFonts w:ascii="Times New Roman" w:hAnsi="Times New Roman" w:cs="Times New Roman"/>
                <w:sz w:val="24"/>
                <w:szCs w:val="24"/>
              </w:rPr>
              <w:t>4</w:t>
            </w:r>
          </w:p>
          <w:p w:rsidR="00D13D45" w:rsidRPr="00F47927" w:rsidRDefault="00D13D45"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2</w:t>
            </w:r>
          </w:p>
          <w:p w:rsidR="00D13D45" w:rsidRPr="00F47927" w:rsidRDefault="00D13D45"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Предоставление субсидий юридическим лицам и индивидуальным предпринимателям на создание условий для развития </w:t>
            </w:r>
            <w:r w:rsidRPr="00F47927">
              <w:rPr>
                <w:rFonts w:ascii="Times New Roman" w:hAnsi="Times New Roman" w:cs="Times New Roman"/>
                <w:sz w:val="24"/>
                <w:szCs w:val="24"/>
              </w:rPr>
              <w:lastRenderedPageBreak/>
              <w:t>сельскохозяйственного производства в поселениях в части стимулирования развития заготовительной деятельности и (или) первичной переработки сельскохозяйственной продукции</w:t>
            </w:r>
          </w:p>
        </w:tc>
        <w:tc>
          <w:tcPr>
            <w:tcW w:w="2060" w:type="dxa"/>
          </w:tcPr>
          <w:p w:rsidR="00D13D45" w:rsidRPr="00F47927" w:rsidRDefault="00D625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p>
        </w:tc>
        <w:tc>
          <w:tcPr>
            <w:tcW w:w="2060" w:type="dxa"/>
          </w:tcPr>
          <w:p w:rsidR="00D13D45" w:rsidRPr="00F47927" w:rsidRDefault="00D625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891" w:type="dxa"/>
          </w:tcPr>
          <w:p w:rsidR="00D13D45" w:rsidRPr="00F47927" w:rsidRDefault="00D625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D13D45" w:rsidRPr="00F47927" w:rsidTr="0025796D">
        <w:tc>
          <w:tcPr>
            <w:tcW w:w="540" w:type="dxa"/>
          </w:tcPr>
          <w:p w:rsidR="00D13D45" w:rsidRPr="00F47927" w:rsidRDefault="00D13D4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9D5163">
              <w:rPr>
                <w:rFonts w:ascii="Times New Roman" w:hAnsi="Times New Roman" w:cs="Times New Roman"/>
                <w:sz w:val="24"/>
                <w:szCs w:val="24"/>
                <w:shd w:val="clear" w:color="auto" w:fill="FFFFFF"/>
              </w:rPr>
              <w:t>3</w:t>
            </w:r>
          </w:p>
        </w:tc>
        <w:tc>
          <w:tcPr>
            <w:tcW w:w="3077" w:type="dxa"/>
          </w:tcPr>
          <w:p w:rsidR="00D13D45" w:rsidRPr="00F47927" w:rsidRDefault="00D13D45"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1</w:t>
            </w:r>
          </w:p>
          <w:p w:rsidR="00D13D45" w:rsidRPr="00F47927" w:rsidRDefault="00D13D45"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подпрограммы 3 </w:t>
            </w:r>
          </w:p>
          <w:p w:rsidR="00D13D45"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Предоставление субсидий на возмещение части затрат, связанных с приобретением автомобильного топлива для организации развозной торговли и бытового обслуживания сельского населения</w:t>
            </w:r>
          </w:p>
        </w:tc>
        <w:tc>
          <w:tcPr>
            <w:tcW w:w="2060" w:type="dxa"/>
          </w:tcPr>
          <w:p w:rsidR="00D13D45" w:rsidRPr="00F47927" w:rsidRDefault="00C10EB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008602E6">
              <w:rPr>
                <w:rFonts w:ascii="Times New Roman" w:hAnsi="Times New Roman" w:cs="Times New Roman"/>
                <w:sz w:val="24"/>
                <w:szCs w:val="24"/>
              </w:rPr>
              <w:t>2</w:t>
            </w:r>
            <w:r>
              <w:rPr>
                <w:rFonts w:ascii="Times New Roman" w:hAnsi="Times New Roman" w:cs="Times New Roman"/>
                <w:sz w:val="24"/>
                <w:szCs w:val="24"/>
              </w:rPr>
              <w:t>,</w:t>
            </w:r>
            <w:r w:rsidR="008602E6">
              <w:rPr>
                <w:rFonts w:ascii="Times New Roman" w:hAnsi="Times New Roman" w:cs="Times New Roman"/>
                <w:sz w:val="24"/>
                <w:szCs w:val="24"/>
              </w:rPr>
              <w:t>4</w:t>
            </w:r>
          </w:p>
        </w:tc>
        <w:tc>
          <w:tcPr>
            <w:tcW w:w="2060" w:type="dxa"/>
          </w:tcPr>
          <w:p w:rsidR="00D13D45" w:rsidRPr="00F47927" w:rsidRDefault="00D13D4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008602E6">
              <w:rPr>
                <w:rFonts w:ascii="Times New Roman" w:hAnsi="Times New Roman" w:cs="Times New Roman"/>
                <w:sz w:val="24"/>
                <w:szCs w:val="24"/>
              </w:rPr>
              <w:t>2</w:t>
            </w:r>
            <w:r>
              <w:rPr>
                <w:rFonts w:ascii="Times New Roman" w:hAnsi="Times New Roman" w:cs="Times New Roman"/>
                <w:sz w:val="24"/>
                <w:szCs w:val="24"/>
              </w:rPr>
              <w:t>,</w:t>
            </w:r>
            <w:r w:rsidR="008602E6">
              <w:rPr>
                <w:rFonts w:ascii="Times New Roman" w:hAnsi="Times New Roman" w:cs="Times New Roman"/>
                <w:sz w:val="24"/>
                <w:szCs w:val="24"/>
              </w:rPr>
              <w:t>4</w:t>
            </w:r>
          </w:p>
        </w:tc>
        <w:tc>
          <w:tcPr>
            <w:tcW w:w="1891" w:type="dxa"/>
          </w:tcPr>
          <w:p w:rsidR="00D13D45" w:rsidRPr="00F47927" w:rsidRDefault="00C10EB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602E6" w:rsidRPr="00F47927" w:rsidTr="0025796D">
        <w:tc>
          <w:tcPr>
            <w:tcW w:w="540" w:type="dxa"/>
          </w:tcPr>
          <w:p w:rsidR="008602E6"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3077" w:type="dxa"/>
          </w:tcPr>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Основное мероприятие 2</w:t>
            </w:r>
          </w:p>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 xml:space="preserve">подпрограммы 3 </w:t>
            </w:r>
          </w:p>
          <w:p w:rsidR="008602E6" w:rsidRPr="00F47927"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iCs/>
                <w:sz w:val="24"/>
                <w:szCs w:val="24"/>
              </w:rPr>
              <w:t>Предоставление субсидий на создание условий для обеспечения услугами торговли и бытового обслуживания сельского населения</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52,6</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52,6</w:t>
            </w:r>
          </w:p>
        </w:tc>
        <w:tc>
          <w:tcPr>
            <w:tcW w:w="1891"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13D45" w:rsidRPr="00F47927" w:rsidTr="0025796D">
        <w:tc>
          <w:tcPr>
            <w:tcW w:w="540" w:type="dxa"/>
          </w:tcPr>
          <w:p w:rsidR="00D13D45" w:rsidRDefault="00D13D45" w:rsidP="00F45C75">
            <w:pPr>
              <w:rPr>
                <w:rFonts w:ascii="Times New Roman" w:hAnsi="Times New Roman" w:cs="Times New Roman"/>
                <w:sz w:val="24"/>
                <w:szCs w:val="24"/>
                <w:shd w:val="clear" w:color="auto" w:fill="FFFFFF"/>
              </w:rPr>
            </w:pPr>
          </w:p>
        </w:tc>
        <w:tc>
          <w:tcPr>
            <w:tcW w:w="3077" w:type="dxa"/>
            <w:tcBorders>
              <w:bottom w:val="single" w:sz="4" w:space="0" w:color="auto"/>
            </w:tcBorders>
          </w:tcPr>
          <w:p w:rsidR="00D13D45" w:rsidRPr="00F47927" w:rsidRDefault="00D13D45" w:rsidP="00F45C75">
            <w:pPr>
              <w:widowControl w:val="0"/>
              <w:autoSpaceDE w:val="0"/>
              <w:autoSpaceDN w:val="0"/>
              <w:adjustRightInd w:val="0"/>
              <w:rPr>
                <w:rFonts w:ascii="Times New Roman" w:hAnsi="Times New Roman" w:cs="Times New Roman"/>
                <w:sz w:val="24"/>
                <w:szCs w:val="24"/>
              </w:rPr>
            </w:pPr>
          </w:p>
        </w:tc>
        <w:tc>
          <w:tcPr>
            <w:tcW w:w="2060" w:type="dxa"/>
            <w:tcBorders>
              <w:bottom w:val="single" w:sz="4" w:space="0" w:color="auto"/>
            </w:tcBorders>
            <w:vAlign w:val="bottom"/>
          </w:tcPr>
          <w:p w:rsidR="00D13D45" w:rsidRPr="00527310" w:rsidRDefault="008602E6" w:rsidP="00F45C75">
            <w:pPr>
              <w:rPr>
                <w:rFonts w:ascii="Times New Roman" w:hAnsi="Times New Roman" w:cs="Times New Roman"/>
                <w:color w:val="000000"/>
                <w:sz w:val="24"/>
              </w:rPr>
            </w:pPr>
            <w:r>
              <w:rPr>
                <w:rFonts w:ascii="Times New Roman" w:hAnsi="Times New Roman" w:cs="Times New Roman"/>
                <w:color w:val="000000"/>
                <w:sz w:val="24"/>
              </w:rPr>
              <w:t>4761,1</w:t>
            </w:r>
          </w:p>
        </w:tc>
        <w:tc>
          <w:tcPr>
            <w:tcW w:w="2060" w:type="dxa"/>
            <w:tcBorders>
              <w:bottom w:val="single" w:sz="4" w:space="0" w:color="auto"/>
            </w:tcBorders>
            <w:vAlign w:val="bottom"/>
          </w:tcPr>
          <w:p w:rsidR="00D13D45" w:rsidRPr="00527310" w:rsidRDefault="008602E6" w:rsidP="00F45C75">
            <w:pPr>
              <w:rPr>
                <w:rFonts w:ascii="Times New Roman" w:hAnsi="Times New Roman" w:cs="Times New Roman"/>
                <w:color w:val="000000"/>
                <w:sz w:val="24"/>
              </w:rPr>
            </w:pPr>
            <w:r>
              <w:rPr>
                <w:rFonts w:ascii="Times New Roman" w:hAnsi="Times New Roman" w:cs="Times New Roman"/>
                <w:color w:val="000000"/>
                <w:sz w:val="24"/>
              </w:rPr>
              <w:t>4669,1</w:t>
            </w:r>
          </w:p>
        </w:tc>
        <w:tc>
          <w:tcPr>
            <w:tcW w:w="1891" w:type="dxa"/>
            <w:tcBorders>
              <w:bottom w:val="single" w:sz="4" w:space="0" w:color="auto"/>
            </w:tcBorders>
            <w:vAlign w:val="bottom"/>
          </w:tcPr>
          <w:p w:rsidR="00D13D45" w:rsidRPr="00527310" w:rsidRDefault="00C10EBA" w:rsidP="00A51574">
            <w:pPr>
              <w:rPr>
                <w:rFonts w:ascii="Times New Roman" w:hAnsi="Times New Roman" w:cs="Times New Roman"/>
                <w:color w:val="000000"/>
                <w:sz w:val="24"/>
              </w:rPr>
            </w:pPr>
            <w:r>
              <w:rPr>
                <w:rFonts w:ascii="Times New Roman" w:hAnsi="Times New Roman" w:cs="Times New Roman"/>
                <w:color w:val="000000"/>
                <w:sz w:val="24"/>
              </w:rPr>
              <w:t>9</w:t>
            </w:r>
            <w:r w:rsidR="008602E6">
              <w:rPr>
                <w:rFonts w:ascii="Times New Roman" w:hAnsi="Times New Roman" w:cs="Times New Roman"/>
                <w:color w:val="000000"/>
                <w:sz w:val="24"/>
              </w:rPr>
              <w:t>8</w:t>
            </w:r>
            <w:r>
              <w:rPr>
                <w:rFonts w:ascii="Times New Roman" w:hAnsi="Times New Roman" w:cs="Times New Roman"/>
                <w:color w:val="000000"/>
                <w:sz w:val="24"/>
              </w:rPr>
              <w:t>,</w:t>
            </w:r>
            <w:r w:rsidR="00A51574">
              <w:rPr>
                <w:rFonts w:ascii="Times New Roman" w:hAnsi="Times New Roman" w:cs="Times New Roman"/>
                <w:color w:val="000000"/>
                <w:sz w:val="24"/>
              </w:rPr>
              <w:t>1</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AA75E3"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8602E6">
        <w:rPr>
          <w:rFonts w:ascii="Times New Roman" w:hAnsi="Times New Roman" w:cs="Times New Roman"/>
          <w:sz w:val="28"/>
          <w:szCs w:val="28"/>
        </w:rPr>
        <w:t>4669,1</w:t>
      </w:r>
      <w:r w:rsidR="001E6F37">
        <w:rPr>
          <w:rFonts w:ascii="Times New Roman" w:hAnsi="Times New Roman" w:cs="Times New Roman"/>
          <w:sz w:val="28"/>
          <w:szCs w:val="28"/>
        </w:rPr>
        <w:t>/</w:t>
      </w:r>
      <w:r w:rsidR="008602E6">
        <w:rPr>
          <w:rFonts w:ascii="Times New Roman" w:hAnsi="Times New Roman" w:cs="Times New Roman"/>
          <w:sz w:val="28"/>
          <w:szCs w:val="28"/>
        </w:rPr>
        <w:t>4761,1</w:t>
      </w:r>
      <w:r w:rsidR="001E6F37">
        <w:rPr>
          <w:rFonts w:ascii="Times New Roman" w:hAnsi="Times New Roman" w:cs="Times New Roman"/>
          <w:sz w:val="28"/>
          <w:szCs w:val="28"/>
        </w:rPr>
        <w:t>х100=</w:t>
      </w:r>
      <w:r w:rsidR="00C10EBA">
        <w:rPr>
          <w:rFonts w:ascii="Times New Roman" w:hAnsi="Times New Roman" w:cs="Times New Roman"/>
          <w:sz w:val="28"/>
          <w:szCs w:val="28"/>
        </w:rPr>
        <w:t>9</w:t>
      </w:r>
      <w:r w:rsidR="008602E6">
        <w:rPr>
          <w:rFonts w:ascii="Times New Roman" w:hAnsi="Times New Roman" w:cs="Times New Roman"/>
          <w:sz w:val="28"/>
          <w:szCs w:val="28"/>
        </w:rPr>
        <w:t>8</w:t>
      </w:r>
      <w:r w:rsidR="00C10EBA">
        <w:rPr>
          <w:rFonts w:ascii="Times New Roman" w:hAnsi="Times New Roman" w:cs="Times New Roman"/>
          <w:sz w:val="28"/>
          <w:szCs w:val="28"/>
        </w:rPr>
        <w:t>,</w:t>
      </w:r>
      <w:r w:rsidR="00D6257B">
        <w:rPr>
          <w:rFonts w:ascii="Times New Roman" w:hAnsi="Times New Roman" w:cs="Times New Roman"/>
          <w:sz w:val="28"/>
          <w:szCs w:val="28"/>
        </w:rPr>
        <w:t>1</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6552B8">
        <w:rPr>
          <w:rFonts w:ascii="Times New Roman" w:eastAsia="Times New Roman" w:hAnsi="Times New Roman" w:cs="Times New Roman"/>
          <w:sz w:val="28"/>
          <w:szCs w:val="28"/>
        </w:rPr>
        <w:t>БЭ =</w:t>
      </w:r>
      <w:r w:rsidR="00BF1615">
        <w:rPr>
          <w:rFonts w:ascii="Times New Roman" w:eastAsia="Times New Roman" w:hAnsi="Times New Roman" w:cs="Times New Roman"/>
          <w:sz w:val="28"/>
          <w:szCs w:val="28"/>
        </w:rPr>
        <w:t>112,8</w:t>
      </w:r>
      <w:r w:rsidR="00045C2B" w:rsidRPr="006552B8">
        <w:rPr>
          <w:rFonts w:ascii="Times New Roman" w:eastAsia="Times New Roman" w:hAnsi="Times New Roman" w:cs="Times New Roman"/>
          <w:sz w:val="28"/>
          <w:szCs w:val="28"/>
        </w:rPr>
        <w:t>/</w:t>
      </w:r>
      <w:r w:rsidR="008602E6">
        <w:rPr>
          <w:rFonts w:ascii="Times New Roman" w:eastAsia="Times New Roman" w:hAnsi="Times New Roman" w:cs="Times New Roman"/>
          <w:sz w:val="28"/>
          <w:szCs w:val="28"/>
        </w:rPr>
        <w:t>98,</w:t>
      </w:r>
      <w:r w:rsidR="00D6257B">
        <w:rPr>
          <w:rFonts w:ascii="Times New Roman" w:eastAsia="Times New Roman" w:hAnsi="Times New Roman" w:cs="Times New Roman"/>
          <w:sz w:val="28"/>
          <w:szCs w:val="28"/>
        </w:rPr>
        <w:t>1</w:t>
      </w:r>
      <w:r w:rsidRPr="006552B8">
        <w:rPr>
          <w:rFonts w:ascii="Times New Roman" w:eastAsia="Times New Roman" w:hAnsi="Times New Roman" w:cs="Times New Roman"/>
          <w:sz w:val="28"/>
          <w:szCs w:val="28"/>
        </w:rPr>
        <w:t>х100=</w:t>
      </w:r>
      <w:r w:rsidR="00882434">
        <w:rPr>
          <w:rFonts w:ascii="Times New Roman" w:eastAsia="Times New Roman" w:hAnsi="Times New Roman" w:cs="Times New Roman"/>
          <w:sz w:val="28"/>
          <w:szCs w:val="28"/>
        </w:rPr>
        <w:t>11</w:t>
      </w:r>
      <w:r w:rsidR="003F65D7">
        <w:rPr>
          <w:rFonts w:ascii="Times New Roman" w:eastAsia="Times New Roman" w:hAnsi="Times New Roman" w:cs="Times New Roman"/>
          <w:sz w:val="28"/>
          <w:szCs w:val="28"/>
        </w:rPr>
        <w:t>5</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Pr="00C10EBA" w:rsidRDefault="001E6F37" w:rsidP="00F45C75">
      <w:pPr>
        <w:spacing w:after="0" w:line="240" w:lineRule="auto"/>
        <w:ind w:firstLine="708"/>
        <w:rPr>
          <w:rFonts w:ascii="Times New Roman" w:eastAsia="Times New Roman" w:hAnsi="Times New Roman" w:cs="Times New Roman"/>
          <w:sz w:val="28"/>
          <w:szCs w:val="28"/>
          <w:highlight w:val="red"/>
        </w:rPr>
      </w:pPr>
      <w:r w:rsidRPr="006552B8">
        <w:rPr>
          <w:rFonts w:ascii="Times New Roman" w:eastAsia="Times New Roman" w:hAnsi="Times New Roman" w:cs="Times New Roman"/>
          <w:sz w:val="28"/>
          <w:szCs w:val="28"/>
        </w:rPr>
        <w:t>Э =</w:t>
      </w:r>
      <w:r w:rsidR="00882434">
        <w:rPr>
          <w:rFonts w:ascii="Times New Roman" w:eastAsia="Times New Roman" w:hAnsi="Times New Roman" w:cs="Times New Roman"/>
          <w:sz w:val="28"/>
          <w:szCs w:val="28"/>
        </w:rPr>
        <w:t>115</w:t>
      </w:r>
      <w:r w:rsidR="00A51574">
        <w:rPr>
          <w:rFonts w:ascii="Times New Roman" w:eastAsia="Times New Roman" w:hAnsi="Times New Roman" w:cs="Times New Roman"/>
          <w:sz w:val="28"/>
          <w:szCs w:val="28"/>
        </w:rPr>
        <w:t>,0</w:t>
      </w:r>
      <w:r w:rsidR="00045C2B" w:rsidRPr="006552B8">
        <w:rPr>
          <w:rFonts w:ascii="Times New Roman" w:eastAsia="Times New Roman" w:hAnsi="Times New Roman" w:cs="Times New Roman"/>
          <w:sz w:val="28"/>
          <w:szCs w:val="28"/>
        </w:rPr>
        <w:t>+</w:t>
      </w:r>
      <w:r w:rsidR="006552B8">
        <w:rPr>
          <w:rFonts w:ascii="Times New Roman" w:eastAsia="Times New Roman" w:hAnsi="Times New Roman" w:cs="Times New Roman"/>
          <w:sz w:val="28"/>
          <w:szCs w:val="28"/>
        </w:rPr>
        <w:t>9</w:t>
      </w:r>
      <w:r w:rsidR="00BF1615">
        <w:rPr>
          <w:rFonts w:ascii="Times New Roman" w:eastAsia="Times New Roman" w:hAnsi="Times New Roman" w:cs="Times New Roman"/>
          <w:sz w:val="28"/>
          <w:szCs w:val="28"/>
        </w:rPr>
        <w:t>8</w:t>
      </w:r>
      <w:r w:rsidR="006552B8">
        <w:rPr>
          <w:rFonts w:ascii="Times New Roman" w:eastAsia="Times New Roman" w:hAnsi="Times New Roman" w:cs="Times New Roman"/>
          <w:sz w:val="28"/>
          <w:szCs w:val="28"/>
        </w:rPr>
        <w:t>,</w:t>
      </w:r>
      <w:r w:rsidR="00D6257B">
        <w:rPr>
          <w:rFonts w:ascii="Times New Roman" w:eastAsia="Times New Roman" w:hAnsi="Times New Roman" w:cs="Times New Roman"/>
          <w:sz w:val="28"/>
          <w:szCs w:val="28"/>
        </w:rPr>
        <w:t>1</w:t>
      </w:r>
      <w:r w:rsidRPr="006552B8">
        <w:rPr>
          <w:rFonts w:ascii="Times New Roman" w:eastAsia="Times New Roman" w:hAnsi="Times New Roman" w:cs="Times New Roman"/>
          <w:sz w:val="28"/>
          <w:szCs w:val="28"/>
        </w:rPr>
        <w:t>+</w:t>
      </w:r>
      <w:r w:rsidR="00882434">
        <w:rPr>
          <w:rFonts w:ascii="Times New Roman" w:eastAsia="Times New Roman" w:hAnsi="Times New Roman" w:cs="Times New Roman"/>
          <w:sz w:val="28"/>
          <w:szCs w:val="28"/>
        </w:rPr>
        <w:t>11</w:t>
      </w:r>
      <w:r w:rsidR="00BF1615">
        <w:rPr>
          <w:rFonts w:ascii="Times New Roman" w:eastAsia="Times New Roman" w:hAnsi="Times New Roman" w:cs="Times New Roman"/>
          <w:sz w:val="28"/>
          <w:szCs w:val="28"/>
        </w:rPr>
        <w:t>2</w:t>
      </w:r>
      <w:r w:rsidR="00882434">
        <w:rPr>
          <w:rFonts w:ascii="Times New Roman" w:eastAsia="Times New Roman" w:hAnsi="Times New Roman" w:cs="Times New Roman"/>
          <w:sz w:val="28"/>
          <w:szCs w:val="28"/>
        </w:rPr>
        <w:t>,</w:t>
      </w:r>
      <w:r w:rsidR="00BF1615">
        <w:rPr>
          <w:rFonts w:ascii="Times New Roman" w:eastAsia="Times New Roman" w:hAnsi="Times New Roman" w:cs="Times New Roman"/>
          <w:sz w:val="28"/>
          <w:szCs w:val="28"/>
        </w:rPr>
        <w:t>8</w:t>
      </w:r>
      <w:r w:rsidR="00045C2B" w:rsidRPr="006552B8">
        <w:rPr>
          <w:rFonts w:ascii="Times New Roman" w:eastAsia="Times New Roman" w:hAnsi="Times New Roman" w:cs="Times New Roman"/>
          <w:sz w:val="28"/>
          <w:szCs w:val="28"/>
        </w:rPr>
        <w:t>=</w:t>
      </w:r>
      <w:r w:rsidR="00882434">
        <w:rPr>
          <w:rFonts w:ascii="Times New Roman" w:eastAsia="Times New Roman" w:hAnsi="Times New Roman" w:cs="Times New Roman"/>
          <w:sz w:val="28"/>
          <w:szCs w:val="28"/>
        </w:rPr>
        <w:t>3</w:t>
      </w:r>
      <w:r w:rsidR="003F65D7">
        <w:rPr>
          <w:rFonts w:ascii="Times New Roman" w:eastAsia="Times New Roman" w:hAnsi="Times New Roman" w:cs="Times New Roman"/>
          <w:sz w:val="28"/>
          <w:szCs w:val="28"/>
        </w:rPr>
        <w:t>2</w:t>
      </w:r>
      <w:r w:rsidR="00BF1615">
        <w:rPr>
          <w:rFonts w:ascii="Times New Roman" w:eastAsia="Times New Roman" w:hAnsi="Times New Roman" w:cs="Times New Roman"/>
          <w:sz w:val="28"/>
          <w:szCs w:val="28"/>
        </w:rPr>
        <w:t>5</w:t>
      </w:r>
      <w:r w:rsidR="00882434">
        <w:rPr>
          <w:rFonts w:ascii="Times New Roman" w:eastAsia="Times New Roman" w:hAnsi="Times New Roman" w:cs="Times New Roman"/>
          <w:sz w:val="28"/>
          <w:szCs w:val="28"/>
        </w:rPr>
        <w:t>,</w:t>
      </w:r>
      <w:r w:rsidR="00D6257B">
        <w:rPr>
          <w:rFonts w:ascii="Times New Roman" w:eastAsia="Times New Roman" w:hAnsi="Times New Roman" w:cs="Times New Roman"/>
          <w:sz w:val="28"/>
          <w:szCs w:val="28"/>
        </w:rPr>
        <w:t>9</w:t>
      </w:r>
    </w:p>
    <w:p w:rsidR="001E6F37" w:rsidRDefault="0097327D" w:rsidP="00F45C75">
      <w:pPr>
        <w:spacing w:after="0" w:line="240" w:lineRule="auto"/>
        <w:ind w:firstLine="708"/>
        <w:jc w:val="both"/>
        <w:rPr>
          <w:rFonts w:ascii="Times New Roman" w:eastAsia="Times New Roman" w:hAnsi="Times New Roman" w:cs="Times New Roman"/>
          <w:b/>
          <w:color w:val="0000FF"/>
          <w:sz w:val="28"/>
          <w:szCs w:val="28"/>
        </w:rPr>
      </w:pPr>
      <w:r w:rsidRPr="0086623B">
        <w:rPr>
          <w:rFonts w:ascii="Times New Roman" w:eastAsia="Times New Roman" w:hAnsi="Times New Roman" w:cs="Times New Roman"/>
          <w:b/>
          <w:color w:val="0000FF"/>
          <w:sz w:val="28"/>
          <w:szCs w:val="28"/>
        </w:rPr>
        <w:t>300</w:t>
      </w:r>
      <w:proofErr w:type="gramStart"/>
      <w:r w:rsidRPr="0086623B">
        <w:rPr>
          <w:rFonts w:ascii="Times New Roman" w:eastAsia="Times New Roman" w:hAnsi="Times New Roman" w:cs="Times New Roman"/>
          <w:b/>
          <w:color w:val="0000FF"/>
          <w:sz w:val="28"/>
          <w:szCs w:val="28"/>
        </w:rPr>
        <w:t>&lt;=Э</w:t>
      </w:r>
      <w:proofErr w:type="gramEnd"/>
      <w:r w:rsidRPr="0086623B">
        <w:rPr>
          <w:rFonts w:ascii="Times New Roman" w:eastAsia="Times New Roman" w:hAnsi="Times New Roman" w:cs="Times New Roman"/>
          <w:b/>
          <w:color w:val="0000FF"/>
          <w:sz w:val="28"/>
          <w:szCs w:val="28"/>
        </w:rPr>
        <w:t>&lt;330</w:t>
      </w:r>
      <w:r w:rsidRPr="00E10875">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882434" w:rsidRDefault="00882434" w:rsidP="00F45C75">
      <w:pPr>
        <w:spacing w:after="0" w:line="240" w:lineRule="auto"/>
        <w:ind w:firstLine="708"/>
        <w:jc w:val="both"/>
        <w:rPr>
          <w:rFonts w:ascii="Times New Roman" w:eastAsia="Times New Roman" w:hAnsi="Times New Roman" w:cs="Times New Roman"/>
          <w:b/>
          <w:color w:val="FF0000"/>
          <w:sz w:val="28"/>
          <w:szCs w:val="28"/>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784C74" w:rsidRDefault="00784C7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784C74">
        <w:rPr>
          <w:rFonts w:ascii="Times New Roman" w:eastAsia="Times New Roman" w:hAnsi="Times New Roman" w:cs="Times New Roman"/>
          <w:sz w:val="28"/>
          <w:szCs w:val="28"/>
          <w:lang w:eastAsia="zh-CN"/>
        </w:rPr>
        <w:lastRenderedPageBreak/>
        <w:t xml:space="preserve">В рамках </w:t>
      </w:r>
      <w:r w:rsidRPr="00784C74">
        <w:rPr>
          <w:rFonts w:ascii="Times New Roman" w:eastAsia="Times New Roman" w:hAnsi="Times New Roman" w:cs="Times New Roman"/>
          <w:b/>
          <w:sz w:val="28"/>
          <w:szCs w:val="28"/>
          <w:lang w:eastAsia="zh-CN"/>
        </w:rPr>
        <w:t>подпрограммы 1</w:t>
      </w:r>
      <w:r w:rsidRPr="00784C74">
        <w:rPr>
          <w:rFonts w:ascii="Times New Roman" w:eastAsia="Times New Roman" w:hAnsi="Times New Roman" w:cs="Times New Roman"/>
          <w:sz w:val="28"/>
          <w:szCs w:val="28"/>
          <w:lang w:eastAsia="zh-CN"/>
        </w:rPr>
        <w:t xml:space="preserve"> денежные средства были направлены на</w:t>
      </w:r>
      <w:r>
        <w:rPr>
          <w:rFonts w:ascii="Times New Roman" w:eastAsia="Times New Roman" w:hAnsi="Times New Roman" w:cs="Times New Roman"/>
          <w:sz w:val="28"/>
          <w:szCs w:val="28"/>
          <w:lang w:eastAsia="zh-CN"/>
        </w:rPr>
        <w:t>:</w:t>
      </w:r>
    </w:p>
    <w:p w:rsidR="006552B8" w:rsidRPr="006552B8" w:rsidRDefault="00784C74" w:rsidP="00F45C75">
      <w:pPr>
        <w:suppressAutoHyphens/>
        <w:autoSpaceDE w:val="0"/>
        <w:spacing w:after="0" w:line="240" w:lineRule="auto"/>
        <w:ind w:firstLine="720"/>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w:t>
      </w:r>
      <w:r w:rsidRPr="006552B8">
        <w:rPr>
          <w:rFonts w:ascii="Times New Roman" w:eastAsia="Times New Roman" w:hAnsi="Times New Roman" w:cs="Times New Roman"/>
          <w:sz w:val="28"/>
          <w:szCs w:val="28"/>
          <w:lang w:eastAsia="zh-CN"/>
        </w:rPr>
        <w:t xml:space="preserve"> </w:t>
      </w:r>
      <w:r w:rsidR="006552B8" w:rsidRPr="006552B8">
        <w:rPr>
          <w:rFonts w:ascii="Times New Roman" w:hAnsi="Times New Roman" w:cs="Times New Roman"/>
          <w:sz w:val="28"/>
          <w:szCs w:val="28"/>
        </w:rPr>
        <w:t xml:space="preserve">Предоставление субсидий </w:t>
      </w:r>
      <w:r w:rsidR="006552B8" w:rsidRPr="006552B8">
        <w:rPr>
          <w:rFonts w:ascii="Times New Roman" w:eastAsia="Calibri" w:hAnsi="Times New Roman" w:cs="Times New Roman"/>
          <w:sz w:val="28"/>
          <w:szCs w:val="28"/>
        </w:rPr>
        <w:t>начинающим субъектам малого предпринимательства (за исключением производственных кооперативов, потребительских кооперативов и крестьянских (фермерских) хозяйств) на возмещение затрат по организации и развитию собственного дела;</w:t>
      </w:r>
    </w:p>
    <w:p w:rsidR="00667B31"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67B31">
        <w:rPr>
          <w:rFonts w:ascii="Times New Roman" w:eastAsia="Times New Roman" w:hAnsi="Times New Roman" w:cs="Times New Roman"/>
          <w:sz w:val="28"/>
          <w:szCs w:val="28"/>
          <w:lang w:eastAsia="zh-CN"/>
        </w:rPr>
        <w:t>Проведение ежегодного конкурсного отбора «Лучший предприниматель года»</w:t>
      </w:r>
      <w:r>
        <w:rPr>
          <w:rFonts w:ascii="Times New Roman" w:eastAsia="Times New Roman" w:hAnsi="Times New Roman" w:cs="Times New Roman"/>
          <w:sz w:val="28"/>
          <w:szCs w:val="28"/>
          <w:lang w:eastAsia="zh-CN"/>
        </w:rPr>
        <w:t>;</w:t>
      </w:r>
    </w:p>
    <w:p w:rsidR="00667B31"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67B31">
        <w:rPr>
          <w:rFonts w:ascii="Times New Roman" w:eastAsia="Times New Roman" w:hAnsi="Times New Roman" w:cs="Times New Roman"/>
          <w:sz w:val="28"/>
          <w:szCs w:val="28"/>
          <w:lang w:eastAsia="zh-CN"/>
        </w:rPr>
        <w:t>Празднование Дня российского предпринимательства</w:t>
      </w:r>
      <w:r>
        <w:rPr>
          <w:rFonts w:ascii="Times New Roman" w:eastAsia="Times New Roman" w:hAnsi="Times New Roman" w:cs="Times New Roman"/>
          <w:sz w:val="28"/>
          <w:szCs w:val="28"/>
          <w:lang w:eastAsia="zh-CN"/>
        </w:rPr>
        <w:t>;</w:t>
      </w:r>
    </w:p>
    <w:p w:rsidR="00BF1615" w:rsidRPr="006D5B6E" w:rsidRDefault="002D0347"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r w:rsidRPr="002D0347">
        <w:rPr>
          <w:rFonts w:ascii="Times New Roman" w:hAnsi="Times New Roman" w:cs="Times New Roman"/>
          <w:sz w:val="28"/>
          <w:szCs w:val="28"/>
        </w:rPr>
        <w:t xml:space="preserve">Транспортные услуги по доставке участников на совещания, </w:t>
      </w:r>
      <w:r w:rsidRPr="006D5B6E">
        <w:rPr>
          <w:rFonts w:ascii="Times New Roman" w:hAnsi="Times New Roman" w:cs="Times New Roman"/>
          <w:sz w:val="28"/>
          <w:szCs w:val="28"/>
        </w:rPr>
        <w:t>конференции и т.п.;</w:t>
      </w:r>
    </w:p>
    <w:p w:rsidR="00BF1615" w:rsidRPr="006D5B6E" w:rsidRDefault="00BF1615"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hAnsi="Times New Roman" w:cs="Times New Roman"/>
          <w:sz w:val="28"/>
          <w:szCs w:val="28"/>
        </w:rPr>
        <w:t>-</w:t>
      </w:r>
      <w:r w:rsidRPr="006D5B6E">
        <w:rPr>
          <w:sz w:val="28"/>
          <w:szCs w:val="28"/>
        </w:rPr>
        <w:t xml:space="preserve"> </w:t>
      </w:r>
      <w:r w:rsidRPr="006D5B6E">
        <w:rPr>
          <w:rFonts w:ascii="Times New Roman" w:hAnsi="Times New Roman" w:cs="Times New Roman"/>
          <w:sz w:val="28"/>
          <w:szCs w:val="28"/>
        </w:rPr>
        <w:t>Ведение и обслуживание Программного комплекса «Запросная система Единого Государственного Реестра ИП и ЮЛ»;</w:t>
      </w:r>
    </w:p>
    <w:p w:rsidR="002D0347" w:rsidRPr="006D5B6E" w:rsidRDefault="002D034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eastAsia="Times New Roman" w:hAnsi="Times New Roman" w:cs="Times New Roman"/>
          <w:sz w:val="28"/>
          <w:szCs w:val="28"/>
          <w:lang w:eastAsia="zh-CN"/>
        </w:rPr>
        <w:t xml:space="preserve">- </w:t>
      </w:r>
      <w:r w:rsidRPr="006D5B6E">
        <w:rPr>
          <w:rFonts w:ascii="Times New Roman" w:hAnsi="Times New Roman" w:cs="Times New Roman"/>
          <w:sz w:val="28"/>
          <w:szCs w:val="28"/>
        </w:rPr>
        <w:t>Расходы на содержание органов местного самоуправления;</w:t>
      </w:r>
    </w:p>
    <w:p w:rsidR="00667B31" w:rsidRPr="006D5B6E"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eastAsia="Times New Roman" w:hAnsi="Times New Roman" w:cs="Times New Roman"/>
          <w:sz w:val="28"/>
          <w:szCs w:val="28"/>
          <w:lang w:eastAsia="zh-CN"/>
        </w:rPr>
        <w:t>- Празднование Дня работника сельского хозяйства и перерабатывающей промышленности</w:t>
      </w:r>
      <w:r w:rsidR="002D0347" w:rsidRPr="006D5B6E">
        <w:rPr>
          <w:rFonts w:ascii="Times New Roman" w:eastAsia="Times New Roman" w:hAnsi="Times New Roman" w:cs="Times New Roman"/>
          <w:sz w:val="28"/>
          <w:szCs w:val="28"/>
          <w:lang w:eastAsia="zh-CN"/>
        </w:rPr>
        <w:t>;</w:t>
      </w:r>
    </w:p>
    <w:p w:rsidR="00BF1615" w:rsidRPr="003D422D" w:rsidRDefault="002D0347"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Pr="003D422D">
        <w:rPr>
          <w:rFonts w:ascii="Times New Roman" w:hAnsi="Times New Roman" w:cs="Times New Roman"/>
          <w:sz w:val="28"/>
          <w:szCs w:val="28"/>
        </w:rPr>
        <w:t>Проведение конкурса среди работников отрасли животноводства</w:t>
      </w:r>
      <w:r w:rsidR="00BF1615" w:rsidRPr="003D422D">
        <w:rPr>
          <w:rFonts w:ascii="Times New Roman" w:hAnsi="Times New Roman" w:cs="Times New Roman"/>
          <w:sz w:val="28"/>
          <w:szCs w:val="28"/>
        </w:rPr>
        <w:t>;</w:t>
      </w:r>
    </w:p>
    <w:p w:rsidR="002D0347" w:rsidRPr="003D422D" w:rsidRDefault="00BF1615"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hAnsi="Times New Roman" w:cs="Times New Roman"/>
          <w:sz w:val="28"/>
          <w:szCs w:val="28"/>
        </w:rPr>
        <w:t xml:space="preserve">- </w:t>
      </w:r>
      <w:r w:rsidRPr="003D422D">
        <w:rPr>
          <w:rFonts w:ascii="Times New Roman" w:hAnsi="Times New Roman" w:cs="Times New Roman"/>
          <w:iCs/>
          <w:sz w:val="28"/>
          <w:szCs w:val="28"/>
        </w:rPr>
        <w:t>Проведение ежегодного конкурса операторов машинного доения коров и операторов по воспроизводству стада КРС</w:t>
      </w:r>
      <w:r w:rsidR="002D0347" w:rsidRPr="003D422D">
        <w:rPr>
          <w:rFonts w:ascii="Times New Roman" w:hAnsi="Times New Roman" w:cs="Times New Roman"/>
          <w:sz w:val="28"/>
          <w:szCs w:val="28"/>
        </w:rPr>
        <w:t>.</w:t>
      </w:r>
    </w:p>
    <w:p w:rsidR="00784C74" w:rsidRPr="003D422D"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В рамках </w:t>
      </w:r>
      <w:r w:rsidRPr="003D422D">
        <w:rPr>
          <w:rFonts w:ascii="Times New Roman" w:eastAsia="Times New Roman" w:hAnsi="Times New Roman" w:cs="Times New Roman"/>
          <w:b/>
          <w:sz w:val="28"/>
          <w:szCs w:val="28"/>
          <w:lang w:eastAsia="zh-CN"/>
        </w:rPr>
        <w:t>подпрограммы 2</w:t>
      </w:r>
      <w:r w:rsidRPr="003D422D">
        <w:rPr>
          <w:rFonts w:ascii="Times New Roman" w:eastAsia="Times New Roman" w:hAnsi="Times New Roman" w:cs="Times New Roman"/>
          <w:sz w:val="28"/>
          <w:szCs w:val="28"/>
          <w:lang w:eastAsia="zh-CN"/>
        </w:rPr>
        <w:t xml:space="preserve"> денежные средства были направлены на:</w:t>
      </w:r>
    </w:p>
    <w:p w:rsidR="00784C74" w:rsidRPr="003D422D" w:rsidRDefault="00CB2E0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 </w:t>
      </w:r>
      <w:r w:rsidR="00BF1615" w:rsidRPr="003D422D">
        <w:rPr>
          <w:rFonts w:ascii="Times New Roman" w:hAnsi="Times New Roman" w:cs="Times New Roman"/>
          <w:sz w:val="28"/>
          <w:szCs w:val="28"/>
        </w:rPr>
        <w:t>Предоставление субсидий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 ведущих личное подсобное хозяйство</w:t>
      </w:r>
      <w:r w:rsidRPr="003D422D">
        <w:rPr>
          <w:rFonts w:ascii="Times New Roman" w:eastAsia="Times New Roman" w:hAnsi="Times New Roman" w:cs="Times New Roman"/>
          <w:sz w:val="28"/>
          <w:szCs w:val="28"/>
          <w:lang w:eastAsia="zh-CN"/>
        </w:rPr>
        <w:t>;</w:t>
      </w:r>
    </w:p>
    <w:p w:rsidR="00CB2E0F" w:rsidRPr="003D422D" w:rsidRDefault="00CB2E0F"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002D0347" w:rsidRPr="003D422D">
        <w:rPr>
          <w:rFonts w:ascii="Times New Roman" w:hAnsi="Times New Roman" w:cs="Times New Roman"/>
          <w:sz w:val="28"/>
          <w:szCs w:val="28"/>
        </w:rPr>
        <w:t>Предоставление субсидий сельскохозяйственным кредитным потребительским кооперативам на возмещение части затрат по обслуживанию расчетного счета кооператива в банках</w:t>
      </w:r>
      <w:r w:rsidR="00BF1615" w:rsidRPr="003D422D">
        <w:rPr>
          <w:rFonts w:ascii="Times New Roman" w:hAnsi="Times New Roman" w:cs="Times New Roman"/>
          <w:sz w:val="28"/>
          <w:szCs w:val="28"/>
        </w:rPr>
        <w:t>.</w:t>
      </w:r>
    </w:p>
    <w:p w:rsidR="00CB2E0F" w:rsidRPr="003D422D" w:rsidRDefault="00CB2E0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В рамках </w:t>
      </w:r>
      <w:r w:rsidRPr="003D422D">
        <w:rPr>
          <w:rFonts w:ascii="Times New Roman" w:eastAsia="Times New Roman" w:hAnsi="Times New Roman" w:cs="Times New Roman"/>
          <w:b/>
          <w:sz w:val="28"/>
          <w:szCs w:val="28"/>
          <w:lang w:eastAsia="zh-CN"/>
        </w:rPr>
        <w:t>подпрограммы 3</w:t>
      </w:r>
      <w:r w:rsidRPr="003D422D">
        <w:rPr>
          <w:rFonts w:ascii="Times New Roman" w:eastAsia="Times New Roman" w:hAnsi="Times New Roman" w:cs="Times New Roman"/>
          <w:sz w:val="28"/>
          <w:szCs w:val="28"/>
          <w:lang w:eastAsia="zh-CN"/>
        </w:rPr>
        <w:t xml:space="preserve"> денежные средства были направлены на:</w:t>
      </w:r>
    </w:p>
    <w:p w:rsidR="003D422D" w:rsidRPr="003D422D" w:rsidRDefault="002007B4"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003D422D" w:rsidRPr="003D422D">
        <w:rPr>
          <w:rFonts w:ascii="Times New Roman" w:hAnsi="Times New Roman" w:cs="Times New Roman"/>
          <w:sz w:val="28"/>
          <w:szCs w:val="28"/>
        </w:rPr>
        <w:t>Предоставление субсидий на возмещение части затрат, связанных с приобретением автомобильного топлива для организации развозной торговли и бытового обслуживания сельского населения;</w:t>
      </w:r>
    </w:p>
    <w:p w:rsidR="00CB2E0F" w:rsidRPr="003D422D" w:rsidRDefault="003D422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hAnsi="Times New Roman" w:cs="Times New Roman"/>
          <w:sz w:val="28"/>
          <w:szCs w:val="28"/>
        </w:rPr>
        <w:t xml:space="preserve">- </w:t>
      </w:r>
      <w:r w:rsidRPr="003D422D">
        <w:rPr>
          <w:rFonts w:ascii="Times New Roman" w:hAnsi="Times New Roman" w:cs="Times New Roman"/>
          <w:iCs/>
          <w:sz w:val="28"/>
          <w:szCs w:val="28"/>
        </w:rPr>
        <w:t>Предоставление субсидий на создание условий для обеспечения услугами торговли и бытового обслуживания сельского населения</w:t>
      </w:r>
      <w:r w:rsidR="002007B4" w:rsidRPr="003D422D">
        <w:rPr>
          <w:rFonts w:ascii="Times New Roman" w:eastAsia="Times New Roman" w:hAnsi="Times New Roman" w:cs="Times New Roman"/>
          <w:sz w:val="28"/>
          <w:szCs w:val="28"/>
          <w:lang w:eastAsia="zh-CN"/>
        </w:rPr>
        <w:t>.</w:t>
      </w:r>
    </w:p>
    <w:p w:rsidR="00B034DD" w:rsidRDefault="00B034D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2007B4" w:rsidRDefault="002007B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Индикаторы</w:t>
      </w:r>
      <w:r w:rsidR="009D3E7E">
        <w:rPr>
          <w:rFonts w:ascii="Times New Roman" w:eastAsia="Times New Roman" w:hAnsi="Times New Roman" w:cs="Times New Roman"/>
          <w:sz w:val="28"/>
          <w:szCs w:val="28"/>
          <w:lang w:eastAsia="zh-CN"/>
        </w:rPr>
        <w:t xml:space="preserve"> цели муниципальной программы</w:t>
      </w:r>
      <w:r>
        <w:rPr>
          <w:rFonts w:ascii="Times New Roman" w:eastAsia="Times New Roman" w:hAnsi="Times New Roman" w:cs="Times New Roman"/>
          <w:sz w:val="28"/>
          <w:szCs w:val="28"/>
          <w:lang w:eastAsia="zh-CN"/>
        </w:rPr>
        <w:t xml:space="preserve">: </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Темп роста инвестиций в основной капитал</w:t>
      </w:r>
      <w:r w:rsidR="00E04BFA" w:rsidRPr="006552B8">
        <w:rPr>
          <w:rFonts w:ascii="Times New Roman" w:eastAsia="Times New Roman" w:hAnsi="Times New Roman" w:cs="Times New Roman"/>
          <w:sz w:val="28"/>
          <w:szCs w:val="28"/>
          <w:lang w:eastAsia="zh-CN"/>
        </w:rPr>
        <w:t xml:space="preserve"> составил 10</w:t>
      </w:r>
      <w:r w:rsidR="006552B8" w:rsidRPr="006552B8">
        <w:rPr>
          <w:rFonts w:ascii="Times New Roman" w:eastAsia="Times New Roman" w:hAnsi="Times New Roman" w:cs="Times New Roman"/>
          <w:sz w:val="28"/>
          <w:szCs w:val="28"/>
          <w:lang w:eastAsia="zh-CN"/>
        </w:rPr>
        <w:t>2</w:t>
      </w:r>
      <w:r w:rsidRPr="006552B8">
        <w:rPr>
          <w:rFonts w:ascii="Times New Roman" w:eastAsia="Times New Roman" w:hAnsi="Times New Roman" w:cs="Times New Roman"/>
          <w:sz w:val="28"/>
          <w:szCs w:val="28"/>
          <w:lang w:eastAsia="zh-CN"/>
        </w:rPr>
        <w:t>% (</w:t>
      </w:r>
      <w:r w:rsidR="006552B8" w:rsidRPr="006552B8">
        <w:rPr>
          <w:rFonts w:ascii="Times New Roman" w:eastAsia="Times New Roman" w:hAnsi="Times New Roman" w:cs="Times New Roman"/>
          <w:sz w:val="28"/>
          <w:szCs w:val="28"/>
          <w:lang w:eastAsia="zh-CN"/>
        </w:rPr>
        <w:t>97,1</w:t>
      </w:r>
      <w:r w:rsidRPr="006552B8">
        <w:rPr>
          <w:rFonts w:ascii="Times New Roman" w:eastAsia="Times New Roman" w:hAnsi="Times New Roman" w:cs="Times New Roman"/>
          <w:sz w:val="28"/>
          <w:szCs w:val="28"/>
          <w:lang w:eastAsia="zh-CN"/>
        </w:rPr>
        <w:t>% от планового значения);</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xml:space="preserve">- Темп роста объема отгруженной продукции (товаров, работ, услуг) </w:t>
      </w:r>
      <w:r w:rsidR="00FD26F6" w:rsidRPr="006552B8">
        <w:rPr>
          <w:rFonts w:ascii="Times New Roman" w:eastAsia="Times New Roman" w:hAnsi="Times New Roman" w:cs="Times New Roman"/>
          <w:sz w:val="28"/>
          <w:szCs w:val="28"/>
          <w:lang w:eastAsia="zh-CN"/>
        </w:rPr>
        <w:t xml:space="preserve">составил </w:t>
      </w:r>
      <w:r w:rsidR="006552B8" w:rsidRPr="006552B8">
        <w:rPr>
          <w:rFonts w:ascii="Times New Roman" w:eastAsia="Times New Roman" w:hAnsi="Times New Roman" w:cs="Times New Roman"/>
          <w:sz w:val="28"/>
          <w:szCs w:val="28"/>
          <w:lang w:eastAsia="zh-CN"/>
        </w:rPr>
        <w:t>9</w:t>
      </w:r>
      <w:r w:rsidR="003D422D">
        <w:rPr>
          <w:rFonts w:ascii="Times New Roman" w:eastAsia="Times New Roman" w:hAnsi="Times New Roman" w:cs="Times New Roman"/>
          <w:sz w:val="28"/>
          <w:szCs w:val="28"/>
          <w:lang w:eastAsia="zh-CN"/>
        </w:rPr>
        <w:t>3</w:t>
      </w:r>
      <w:r w:rsidR="00FD26F6" w:rsidRPr="006552B8">
        <w:rPr>
          <w:rFonts w:ascii="Times New Roman" w:eastAsia="Times New Roman" w:hAnsi="Times New Roman" w:cs="Times New Roman"/>
          <w:sz w:val="28"/>
          <w:szCs w:val="28"/>
          <w:lang w:eastAsia="zh-CN"/>
        </w:rPr>
        <w:t>% (</w:t>
      </w:r>
      <w:r w:rsidR="003D422D">
        <w:rPr>
          <w:rFonts w:ascii="Times New Roman" w:eastAsia="Times New Roman" w:hAnsi="Times New Roman" w:cs="Times New Roman"/>
          <w:sz w:val="28"/>
          <w:szCs w:val="28"/>
          <w:lang w:eastAsia="zh-CN"/>
        </w:rPr>
        <w:t>86</w:t>
      </w:r>
      <w:r w:rsidR="006552B8" w:rsidRPr="006552B8">
        <w:rPr>
          <w:rFonts w:ascii="Times New Roman" w:eastAsia="Times New Roman" w:hAnsi="Times New Roman" w:cs="Times New Roman"/>
          <w:sz w:val="28"/>
          <w:szCs w:val="28"/>
          <w:lang w:eastAsia="zh-CN"/>
        </w:rPr>
        <w:t>,</w:t>
      </w:r>
      <w:r w:rsidR="003D422D">
        <w:rPr>
          <w:rFonts w:ascii="Times New Roman" w:eastAsia="Times New Roman" w:hAnsi="Times New Roman" w:cs="Times New Roman"/>
          <w:sz w:val="28"/>
          <w:szCs w:val="28"/>
          <w:lang w:eastAsia="zh-CN"/>
        </w:rPr>
        <w:t>1</w:t>
      </w:r>
      <w:r w:rsidRPr="006552B8">
        <w:rPr>
          <w:rFonts w:ascii="Times New Roman" w:eastAsia="Times New Roman" w:hAnsi="Times New Roman" w:cs="Times New Roman"/>
          <w:sz w:val="28"/>
          <w:szCs w:val="28"/>
          <w:lang w:eastAsia="zh-CN"/>
        </w:rPr>
        <w:t>% от планового значения);</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xml:space="preserve">- Темп роста налоговых поступлений </w:t>
      </w:r>
      <w:r w:rsidR="00FD26F6" w:rsidRPr="006552B8">
        <w:rPr>
          <w:rFonts w:ascii="Times New Roman" w:eastAsia="Times New Roman" w:hAnsi="Times New Roman" w:cs="Times New Roman"/>
          <w:sz w:val="28"/>
          <w:szCs w:val="28"/>
          <w:lang w:eastAsia="zh-CN"/>
        </w:rPr>
        <w:t>составил 1</w:t>
      </w:r>
      <w:r w:rsidR="003D422D">
        <w:rPr>
          <w:rFonts w:ascii="Times New Roman" w:eastAsia="Times New Roman" w:hAnsi="Times New Roman" w:cs="Times New Roman"/>
          <w:sz w:val="28"/>
          <w:szCs w:val="28"/>
          <w:lang w:eastAsia="zh-CN"/>
        </w:rPr>
        <w:t>39</w:t>
      </w:r>
      <w:r w:rsidR="00FD26F6" w:rsidRPr="006552B8">
        <w:rPr>
          <w:rFonts w:ascii="Times New Roman" w:eastAsia="Times New Roman" w:hAnsi="Times New Roman" w:cs="Times New Roman"/>
          <w:sz w:val="28"/>
          <w:szCs w:val="28"/>
          <w:lang w:eastAsia="zh-CN"/>
        </w:rPr>
        <w:t>% (1</w:t>
      </w:r>
      <w:r w:rsidR="003D422D">
        <w:rPr>
          <w:rFonts w:ascii="Times New Roman" w:eastAsia="Times New Roman" w:hAnsi="Times New Roman" w:cs="Times New Roman"/>
          <w:sz w:val="28"/>
          <w:szCs w:val="28"/>
          <w:lang w:eastAsia="zh-CN"/>
        </w:rPr>
        <w:t>32</w:t>
      </w:r>
      <w:r w:rsidR="006552B8" w:rsidRPr="006552B8">
        <w:rPr>
          <w:rFonts w:ascii="Times New Roman" w:eastAsia="Times New Roman" w:hAnsi="Times New Roman" w:cs="Times New Roman"/>
          <w:sz w:val="28"/>
          <w:szCs w:val="28"/>
          <w:lang w:eastAsia="zh-CN"/>
        </w:rPr>
        <w:t>,</w:t>
      </w:r>
      <w:r w:rsidR="00A51574">
        <w:rPr>
          <w:rFonts w:ascii="Times New Roman" w:eastAsia="Times New Roman" w:hAnsi="Times New Roman" w:cs="Times New Roman"/>
          <w:sz w:val="28"/>
          <w:szCs w:val="28"/>
          <w:lang w:eastAsia="zh-CN"/>
        </w:rPr>
        <w:t>4</w:t>
      </w:r>
      <w:r w:rsidRPr="006552B8">
        <w:rPr>
          <w:rFonts w:ascii="Times New Roman" w:eastAsia="Times New Roman" w:hAnsi="Times New Roman" w:cs="Times New Roman"/>
          <w:sz w:val="28"/>
          <w:szCs w:val="28"/>
          <w:lang w:eastAsia="zh-CN"/>
        </w:rPr>
        <w:t>% от планового значения);</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Темп роста среднемеся</w:t>
      </w:r>
      <w:r w:rsidR="00451BE3" w:rsidRPr="006552B8">
        <w:rPr>
          <w:rFonts w:ascii="Times New Roman" w:eastAsia="Times New Roman" w:hAnsi="Times New Roman" w:cs="Times New Roman"/>
          <w:sz w:val="28"/>
          <w:szCs w:val="28"/>
          <w:lang w:eastAsia="zh-CN"/>
        </w:rPr>
        <w:t>чной</w:t>
      </w:r>
      <w:r w:rsidRPr="006552B8">
        <w:rPr>
          <w:rFonts w:ascii="Times New Roman" w:eastAsia="Times New Roman" w:hAnsi="Times New Roman" w:cs="Times New Roman"/>
          <w:sz w:val="28"/>
          <w:szCs w:val="28"/>
          <w:lang w:eastAsia="zh-CN"/>
        </w:rPr>
        <w:t xml:space="preserve"> заработной платы работающих составил</w:t>
      </w:r>
      <w:r w:rsidR="00FD26F6" w:rsidRPr="006552B8">
        <w:rPr>
          <w:rFonts w:ascii="Times New Roman" w:eastAsia="Times New Roman" w:hAnsi="Times New Roman" w:cs="Times New Roman"/>
          <w:sz w:val="28"/>
          <w:szCs w:val="28"/>
          <w:lang w:eastAsia="zh-CN"/>
        </w:rPr>
        <w:t xml:space="preserve"> 10</w:t>
      </w:r>
      <w:r w:rsidR="003D422D">
        <w:rPr>
          <w:rFonts w:ascii="Times New Roman" w:eastAsia="Times New Roman" w:hAnsi="Times New Roman" w:cs="Times New Roman"/>
          <w:sz w:val="28"/>
          <w:szCs w:val="28"/>
          <w:lang w:eastAsia="zh-CN"/>
        </w:rPr>
        <w:t>8</w:t>
      </w:r>
      <w:r w:rsidR="00FD26F6" w:rsidRPr="006552B8">
        <w:rPr>
          <w:rFonts w:ascii="Times New Roman" w:eastAsia="Times New Roman" w:hAnsi="Times New Roman" w:cs="Times New Roman"/>
          <w:sz w:val="28"/>
          <w:szCs w:val="28"/>
          <w:lang w:eastAsia="zh-CN"/>
        </w:rPr>
        <w:t>,</w:t>
      </w:r>
      <w:r w:rsidR="003D422D">
        <w:rPr>
          <w:rFonts w:ascii="Times New Roman" w:eastAsia="Times New Roman" w:hAnsi="Times New Roman" w:cs="Times New Roman"/>
          <w:sz w:val="28"/>
          <w:szCs w:val="28"/>
          <w:lang w:eastAsia="zh-CN"/>
        </w:rPr>
        <w:t>4</w:t>
      </w:r>
      <w:r w:rsidR="00FD26F6" w:rsidRPr="006552B8">
        <w:rPr>
          <w:rFonts w:ascii="Times New Roman" w:eastAsia="Times New Roman" w:hAnsi="Times New Roman" w:cs="Times New Roman"/>
          <w:sz w:val="28"/>
          <w:szCs w:val="28"/>
          <w:lang w:eastAsia="zh-CN"/>
        </w:rPr>
        <w:t>% (</w:t>
      </w:r>
      <w:r w:rsidR="003D422D">
        <w:rPr>
          <w:rFonts w:ascii="Times New Roman" w:eastAsia="Times New Roman" w:hAnsi="Times New Roman" w:cs="Times New Roman"/>
          <w:sz w:val="28"/>
          <w:szCs w:val="28"/>
          <w:lang w:eastAsia="zh-CN"/>
        </w:rPr>
        <w:t>103,2</w:t>
      </w:r>
      <w:r w:rsidRPr="006552B8">
        <w:rPr>
          <w:rFonts w:ascii="Times New Roman" w:eastAsia="Times New Roman" w:hAnsi="Times New Roman" w:cs="Times New Roman"/>
          <w:sz w:val="28"/>
          <w:szCs w:val="28"/>
          <w:lang w:eastAsia="zh-CN"/>
        </w:rPr>
        <w:t>% от планового значения);</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lastRenderedPageBreak/>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5</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353C54">
        <w:rPr>
          <w:rFonts w:ascii="Times New Roman" w:eastAsia="Times New Roman" w:hAnsi="Times New Roman" w:cs="Times New Roman"/>
          <w:sz w:val="28"/>
          <w:szCs w:val="28"/>
          <w:lang w:eastAsia="zh-CN"/>
        </w:rPr>
        <w:t>района за 201</w:t>
      </w:r>
      <w:r w:rsidR="0052034E">
        <w:rPr>
          <w:rFonts w:ascii="Times New Roman" w:eastAsia="Times New Roman" w:hAnsi="Times New Roman" w:cs="Times New Roman"/>
          <w:sz w:val="28"/>
          <w:szCs w:val="28"/>
          <w:lang w:eastAsia="zh-CN"/>
        </w:rPr>
        <w:t>7</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информация о реализации </w:t>
      </w:r>
      <w:r w:rsidRPr="00922974">
        <w:rPr>
          <w:rFonts w:ascii="Times New Roman" w:eastAsia="Calibri" w:hAnsi="Times New Roman" w:cs="Times New Roman"/>
          <w:b/>
          <w:sz w:val="28"/>
          <w:szCs w:val="26"/>
          <w:lang w:eastAsia="zh-CN"/>
        </w:rPr>
        <w:t xml:space="preserve">муниципальной </w:t>
      </w:r>
      <w:r w:rsidRPr="00922974">
        <w:rPr>
          <w:rFonts w:ascii="Times New Roman" w:eastAsia="Calibri" w:hAnsi="Times New Roman" w:cs="Times New Roman"/>
          <w:b/>
          <w:sz w:val="28"/>
          <w:szCs w:val="24"/>
          <w:lang w:eastAsia="zh-CN"/>
        </w:rPr>
        <w:t>программы</w:t>
      </w:r>
      <w:r w:rsidRPr="00922974">
        <w:rPr>
          <w:rFonts w:ascii="Times New Roman" w:eastAsia="Calibri" w:hAnsi="Times New Roman" w:cs="Times New Roman"/>
          <w:b/>
          <w:sz w:val="28"/>
          <w:szCs w:val="26"/>
          <w:lang w:eastAsia="zh-CN"/>
        </w:rPr>
        <w:t xml:space="preserve"> </w:t>
      </w:r>
    </w:p>
    <w:p w:rsidR="001E6F37" w:rsidRPr="00A62D1F" w:rsidRDefault="001E6F37" w:rsidP="00F45C75">
      <w:pPr>
        <w:widowControl w:val="0"/>
        <w:autoSpaceDE w:val="0"/>
        <w:autoSpaceDN w:val="0"/>
        <w:adjustRightInd w:val="0"/>
        <w:spacing w:after="0" w:line="240" w:lineRule="auto"/>
        <w:jc w:val="center"/>
        <w:rPr>
          <w:rFonts w:ascii="Times New Roman" w:hAnsi="Times New Roman" w:cs="Times New Roman"/>
          <w:b/>
          <w:sz w:val="28"/>
          <w:szCs w:val="28"/>
        </w:rPr>
      </w:pPr>
      <w:r w:rsidRPr="00A62D1F">
        <w:rPr>
          <w:rFonts w:ascii="Times New Roman" w:eastAsia="Times New Roman" w:hAnsi="Times New Roman" w:cs="Times New Roman"/>
          <w:b/>
          <w:sz w:val="28"/>
          <w:szCs w:val="28"/>
        </w:rPr>
        <w:t>«</w:t>
      </w:r>
      <w:r w:rsidRPr="00A62D1F">
        <w:rPr>
          <w:rFonts w:ascii="Times New Roman" w:hAnsi="Times New Roman" w:cs="Times New Roman"/>
          <w:b/>
          <w:sz w:val="28"/>
          <w:szCs w:val="28"/>
        </w:rPr>
        <w:t xml:space="preserve">Создание системы эффективного муниципального управления </w:t>
      </w:r>
    </w:p>
    <w:p w:rsidR="001E6F37" w:rsidRPr="00A62D1F"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A62D1F">
        <w:rPr>
          <w:rFonts w:ascii="Times New Roman" w:hAnsi="Times New Roman" w:cs="Times New Roman"/>
          <w:b/>
          <w:sz w:val="28"/>
          <w:szCs w:val="28"/>
        </w:rPr>
        <w:t>Липецкого муниципального района на 2014-2020 годы</w:t>
      </w:r>
      <w:r w:rsidRPr="00A62D1F">
        <w:rPr>
          <w:rFonts w:ascii="Times New Roman" w:eastAsia="Times New Roman" w:hAnsi="Times New Roman" w:cs="Times New Roman"/>
          <w:b/>
          <w:sz w:val="28"/>
          <w:szCs w:val="28"/>
        </w:rPr>
        <w:t>»</w:t>
      </w:r>
    </w:p>
    <w:p w:rsidR="001E6F37" w:rsidRPr="00922974"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922974">
        <w:rPr>
          <w:rFonts w:ascii="Times New Roman" w:eastAsia="Calibri" w:hAnsi="Times New Roman" w:cs="Times New Roman"/>
          <w:b/>
          <w:sz w:val="28"/>
          <w:szCs w:val="28"/>
          <w:lang w:eastAsia="zh-CN"/>
        </w:rPr>
        <w:t xml:space="preserve">в </w:t>
      </w:r>
      <w:r>
        <w:rPr>
          <w:rFonts w:ascii="Times New Roman" w:eastAsia="Calibri" w:hAnsi="Times New Roman" w:cs="Times New Roman"/>
          <w:b/>
          <w:sz w:val="28"/>
          <w:szCs w:val="28"/>
          <w:lang w:eastAsia="zh-CN"/>
        </w:rPr>
        <w:t>201</w:t>
      </w:r>
      <w:r w:rsidR="0052034E">
        <w:rPr>
          <w:rFonts w:ascii="Times New Roman" w:eastAsia="Calibri" w:hAnsi="Times New Roman" w:cs="Times New Roman"/>
          <w:b/>
          <w:sz w:val="28"/>
          <w:szCs w:val="28"/>
          <w:lang w:eastAsia="zh-CN"/>
        </w:rPr>
        <w:t>7</w:t>
      </w:r>
      <w:r>
        <w:rPr>
          <w:rFonts w:ascii="Times New Roman" w:eastAsia="Calibri" w:hAnsi="Times New Roman" w:cs="Times New Roman"/>
          <w:b/>
          <w:sz w:val="28"/>
          <w:szCs w:val="28"/>
          <w:lang w:eastAsia="zh-CN"/>
        </w:rPr>
        <w:t xml:space="preserve"> году</w:t>
      </w:r>
    </w:p>
    <w:p w:rsidR="001E6F37" w:rsidRPr="00585F01"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585F01">
        <w:rPr>
          <w:rFonts w:ascii="Times New Roman" w:eastAsia="Calibri" w:hAnsi="Times New Roman" w:cs="Times New Roman"/>
          <w:sz w:val="28"/>
          <w:szCs w:val="28"/>
          <w:lang w:eastAsia="zh-CN"/>
        </w:rPr>
        <w:t>«Создание системы эффектив</w:t>
      </w:r>
      <w:r>
        <w:rPr>
          <w:rFonts w:ascii="Times New Roman" w:eastAsia="Calibri" w:hAnsi="Times New Roman" w:cs="Times New Roman"/>
          <w:sz w:val="28"/>
          <w:szCs w:val="28"/>
          <w:lang w:eastAsia="zh-CN"/>
        </w:rPr>
        <w:t xml:space="preserve">ного муниципального управления </w:t>
      </w:r>
      <w:r w:rsidRPr="00585F01">
        <w:rPr>
          <w:rFonts w:ascii="Times New Roman" w:eastAsia="Calibri" w:hAnsi="Times New Roman" w:cs="Times New Roman"/>
          <w:sz w:val="28"/>
          <w:szCs w:val="28"/>
          <w:lang w:eastAsia="zh-CN"/>
        </w:rPr>
        <w:t>Липецкого муниципального района на 2014-2020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990</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Pr>
          <w:rFonts w:ascii="Times New Roman" w:eastAsia="Calibri" w:hAnsi="Times New Roman" w:cs="Times New Roman"/>
          <w:sz w:val="28"/>
          <w:szCs w:val="28"/>
          <w:lang w:eastAsia="zh-CN"/>
        </w:rPr>
        <w:t>«</w:t>
      </w:r>
      <w:r w:rsidRPr="00585F01">
        <w:rPr>
          <w:rFonts w:ascii="Times New Roman" w:eastAsia="Calibri" w:hAnsi="Times New Roman" w:cs="Times New Roman"/>
          <w:sz w:val="28"/>
          <w:szCs w:val="28"/>
          <w:lang w:eastAsia="zh-CN"/>
        </w:rPr>
        <w:t>Создание системы эффектив</w:t>
      </w:r>
      <w:r>
        <w:rPr>
          <w:rFonts w:ascii="Times New Roman" w:eastAsia="Calibri" w:hAnsi="Times New Roman" w:cs="Times New Roman"/>
          <w:sz w:val="28"/>
          <w:szCs w:val="28"/>
          <w:lang w:eastAsia="zh-CN"/>
        </w:rPr>
        <w:t xml:space="preserve">ного муниципального управления </w:t>
      </w:r>
      <w:r w:rsidRPr="00585F01">
        <w:rPr>
          <w:rFonts w:ascii="Times New Roman" w:eastAsia="Calibri" w:hAnsi="Times New Roman" w:cs="Times New Roman"/>
          <w:sz w:val="28"/>
          <w:szCs w:val="28"/>
          <w:lang w:eastAsia="zh-CN"/>
        </w:rPr>
        <w:t>Липецкого муниципального района на 2014-2020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171A58">
        <w:rPr>
          <w:rFonts w:ascii="Times New Roman" w:eastAsia="Times New Roman" w:hAnsi="Times New Roman" w:cs="Times New Roman"/>
          <w:sz w:val="28"/>
          <w:szCs w:val="28"/>
          <w:lang w:eastAsia="zh-CN"/>
        </w:rPr>
        <w:t>комитет</w:t>
      </w:r>
      <w:r w:rsidRPr="001A6958">
        <w:rPr>
          <w:rFonts w:ascii="Times New Roman" w:hAnsi="Times New Roman" w:cs="Times New Roman"/>
          <w:sz w:val="28"/>
          <w:szCs w:val="28"/>
        </w:rPr>
        <w:t xml:space="preserve"> </w:t>
      </w:r>
      <w:r w:rsidRPr="00EB1C0A">
        <w:rPr>
          <w:rFonts w:ascii="Times New Roman" w:hAnsi="Times New Roman" w:cs="Times New Roman"/>
          <w:sz w:val="28"/>
          <w:szCs w:val="28"/>
        </w:rPr>
        <w:t>организацион</w:t>
      </w:r>
      <w:r>
        <w:rPr>
          <w:rFonts w:ascii="Times New Roman" w:hAnsi="Times New Roman" w:cs="Times New Roman"/>
          <w:sz w:val="28"/>
          <w:szCs w:val="28"/>
        </w:rPr>
        <w:t xml:space="preserve">но-контрольной и кадровой </w:t>
      </w:r>
      <w:r w:rsidRPr="00EB1C0A">
        <w:rPr>
          <w:rFonts w:ascii="Times New Roman" w:hAnsi="Times New Roman" w:cs="Times New Roman"/>
          <w:sz w:val="28"/>
          <w:szCs w:val="28"/>
        </w:rPr>
        <w:t>работы администрац</w:t>
      </w:r>
      <w:r>
        <w:rPr>
          <w:rFonts w:ascii="Times New Roman" w:hAnsi="Times New Roman" w:cs="Times New Roman"/>
          <w:sz w:val="28"/>
          <w:szCs w:val="28"/>
        </w:rPr>
        <w:t xml:space="preserve">ии Липецкого муниципального </w:t>
      </w:r>
      <w:r w:rsidRPr="00EB1C0A">
        <w:rPr>
          <w:rFonts w:ascii="Times New Roman" w:hAnsi="Times New Roman" w:cs="Times New Roman"/>
          <w:sz w:val="28"/>
          <w:szCs w:val="28"/>
        </w:rPr>
        <w:t>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w:t>
      </w:r>
      <w:r w:rsidR="00F93BB3">
        <w:rPr>
          <w:rFonts w:ascii="Times New Roman" w:eastAsia="Times New Roman" w:hAnsi="Times New Roman" w:cs="Times New Roman"/>
          <w:sz w:val="28"/>
          <w:szCs w:val="28"/>
          <w:lang w:eastAsia="zh-CN"/>
        </w:rPr>
        <w:t>альной программы в 201</w:t>
      </w:r>
      <w:r w:rsidR="007F7F92">
        <w:rPr>
          <w:rFonts w:ascii="Times New Roman" w:eastAsia="Times New Roman" w:hAnsi="Times New Roman" w:cs="Times New Roman"/>
          <w:sz w:val="28"/>
          <w:szCs w:val="28"/>
          <w:lang w:eastAsia="zh-CN"/>
        </w:rPr>
        <w:t>7</w:t>
      </w:r>
      <w:r w:rsidRPr="00152792">
        <w:rPr>
          <w:rFonts w:ascii="Times New Roman" w:eastAsia="Times New Roman" w:hAnsi="Times New Roman" w:cs="Times New Roman"/>
          <w:sz w:val="28"/>
          <w:szCs w:val="28"/>
          <w:lang w:eastAsia="zh-CN"/>
        </w:rPr>
        <w:t xml:space="preserve"> году составил </w:t>
      </w:r>
      <w:r w:rsidR="00395A3C" w:rsidRPr="00395A3C">
        <w:rPr>
          <w:rFonts w:ascii="Times New Roman" w:eastAsia="Times New Roman" w:hAnsi="Times New Roman" w:cs="Times New Roman"/>
          <w:sz w:val="28"/>
          <w:szCs w:val="28"/>
          <w:lang w:eastAsia="zh-CN"/>
        </w:rPr>
        <w:t>58 864,4</w:t>
      </w:r>
      <w:r w:rsidR="00F93BB3" w:rsidRPr="00395A3C">
        <w:rPr>
          <w:rFonts w:ascii="Times New Roman" w:eastAsia="Times New Roman" w:hAnsi="Times New Roman" w:cs="Times New Roman"/>
          <w:sz w:val="28"/>
          <w:szCs w:val="28"/>
          <w:lang w:eastAsia="zh-CN"/>
        </w:rPr>
        <w:t xml:space="preserve"> тыс. рублей, или 9</w:t>
      </w:r>
      <w:r w:rsidR="00395A3C" w:rsidRPr="00395A3C">
        <w:rPr>
          <w:rFonts w:ascii="Times New Roman" w:eastAsia="Times New Roman" w:hAnsi="Times New Roman" w:cs="Times New Roman"/>
          <w:sz w:val="28"/>
          <w:szCs w:val="28"/>
          <w:lang w:eastAsia="zh-CN"/>
        </w:rPr>
        <w:t>8</w:t>
      </w:r>
      <w:r w:rsidR="00F93BB3" w:rsidRPr="00395A3C">
        <w:rPr>
          <w:rFonts w:ascii="Times New Roman" w:eastAsia="Times New Roman" w:hAnsi="Times New Roman" w:cs="Times New Roman"/>
          <w:sz w:val="28"/>
          <w:szCs w:val="28"/>
          <w:lang w:eastAsia="zh-CN"/>
        </w:rPr>
        <w:t>,</w:t>
      </w:r>
      <w:r w:rsidR="00D6257B">
        <w:rPr>
          <w:rFonts w:ascii="Times New Roman" w:eastAsia="Times New Roman" w:hAnsi="Times New Roman" w:cs="Times New Roman"/>
          <w:sz w:val="28"/>
          <w:szCs w:val="28"/>
          <w:lang w:eastAsia="zh-CN"/>
        </w:rPr>
        <w:t>9</w:t>
      </w:r>
      <w:r w:rsidRPr="00395A3C">
        <w:rPr>
          <w:rFonts w:ascii="Times New Roman" w:eastAsia="Times New Roman" w:hAnsi="Times New Roman" w:cs="Times New Roman"/>
          <w:sz w:val="28"/>
          <w:szCs w:val="28"/>
          <w:lang w:eastAsia="zh-CN"/>
        </w:rPr>
        <w:t xml:space="preserve">% от запланированных </w:t>
      </w:r>
      <w:r w:rsidR="00395A3C" w:rsidRPr="00395A3C">
        <w:rPr>
          <w:rFonts w:ascii="Times New Roman" w:eastAsia="Times New Roman" w:hAnsi="Times New Roman" w:cs="Times New Roman"/>
          <w:sz w:val="28"/>
          <w:szCs w:val="28"/>
          <w:lang w:eastAsia="zh-CN"/>
        </w:rPr>
        <w:t>59 538,1</w:t>
      </w:r>
      <w:r w:rsidRPr="00152792">
        <w:rPr>
          <w:rFonts w:ascii="Times New Roman" w:eastAsia="Times New Roman" w:hAnsi="Times New Roman" w:cs="Times New Roman"/>
          <w:sz w:val="28"/>
          <w:szCs w:val="28"/>
          <w:lang w:eastAsia="zh-CN"/>
        </w:rPr>
        <w:t xml:space="preserve"> тыс.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1305A8">
        <w:rPr>
          <w:rFonts w:ascii="Times New Roman" w:hAnsi="Times New Roman"/>
          <w:sz w:val="28"/>
          <w:szCs w:val="28"/>
        </w:rPr>
        <w:t>Создание условий для повышения эффективности деятельности органов местного самоуправления Липецкого муниципального района</w:t>
      </w:r>
      <w:r w:rsidRPr="007852A3">
        <w:rPr>
          <w:rFonts w:ascii="Times New Roman" w:eastAsia="Times New Roman" w:hAnsi="Times New Roman" w:cs="Times New Roman"/>
          <w:sz w:val="28"/>
          <w:szCs w:val="28"/>
          <w:lang w:eastAsia="zh-CN"/>
        </w:rPr>
        <w:t xml:space="preserve">» характеризуется </w:t>
      </w:r>
      <w:r>
        <w:rPr>
          <w:rFonts w:ascii="Times New Roman" w:eastAsia="Times New Roman" w:hAnsi="Times New Roman" w:cs="Times New Roman"/>
          <w:sz w:val="28"/>
          <w:szCs w:val="28"/>
          <w:lang w:eastAsia="zh-CN"/>
        </w:rPr>
        <w:t>3</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1</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Численность муниципальных с</w:t>
      </w:r>
      <w:r>
        <w:rPr>
          <w:rFonts w:ascii="Times New Roman" w:eastAsia="Times New Roman" w:hAnsi="Times New Roman" w:cs="Times New Roman"/>
          <w:sz w:val="28"/>
          <w:szCs w:val="28"/>
          <w:lang w:eastAsia="zh-CN"/>
        </w:rPr>
        <w:t>лужащих на 10 тыс. жителей»</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2</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Сумма поступивших неналоговых доходов в бюджет района от использования и реализации имущества муници</w:t>
      </w:r>
      <w:r>
        <w:rPr>
          <w:rFonts w:ascii="Times New Roman" w:eastAsia="Times New Roman" w:hAnsi="Times New Roman" w:cs="Times New Roman"/>
          <w:sz w:val="28"/>
          <w:szCs w:val="28"/>
          <w:lang w:eastAsia="zh-CN"/>
        </w:rPr>
        <w:t xml:space="preserve">пальной </w:t>
      </w:r>
      <w:r w:rsidR="000360AB">
        <w:rPr>
          <w:rFonts w:ascii="Times New Roman" w:eastAsia="Times New Roman" w:hAnsi="Times New Roman" w:cs="Times New Roman"/>
          <w:sz w:val="28"/>
          <w:szCs w:val="28"/>
          <w:lang w:eastAsia="zh-CN"/>
        </w:rPr>
        <w:t>собственности»</w:t>
      </w:r>
      <w:r w:rsidR="006649FD">
        <w:rPr>
          <w:rFonts w:ascii="Times New Roman" w:eastAsia="Times New Roman" w:hAnsi="Times New Roman" w:cs="Times New Roman"/>
          <w:sz w:val="28"/>
          <w:szCs w:val="28"/>
          <w:lang w:eastAsia="zh-CN"/>
        </w:rPr>
        <w:t>;</w:t>
      </w:r>
    </w:p>
    <w:p w:rsidR="001E6F37"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3</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Доля расходов районного бюджета, сформированных в соответствии</w:t>
      </w:r>
      <w:r>
        <w:rPr>
          <w:rFonts w:ascii="Times New Roman" w:eastAsia="Times New Roman" w:hAnsi="Times New Roman" w:cs="Times New Roman"/>
          <w:sz w:val="28"/>
          <w:szCs w:val="28"/>
          <w:lang w:eastAsia="zh-CN"/>
        </w:rPr>
        <w:t xml:space="preserve"> с муниципальн</w:t>
      </w:r>
      <w:r w:rsidR="001659F3">
        <w:rPr>
          <w:rFonts w:ascii="Times New Roman" w:eastAsia="Times New Roman" w:hAnsi="Times New Roman" w:cs="Times New Roman"/>
          <w:sz w:val="28"/>
          <w:szCs w:val="28"/>
          <w:lang w:eastAsia="zh-CN"/>
        </w:rPr>
        <w:t>ыми программами».</w:t>
      </w:r>
    </w:p>
    <w:p w:rsidR="00F70ACC" w:rsidRPr="00396CE0" w:rsidRDefault="00F70ACC" w:rsidP="00F45C75">
      <w:pPr>
        <w:suppressAutoHyphens/>
        <w:spacing w:after="0" w:line="240" w:lineRule="auto"/>
        <w:ind w:firstLine="709"/>
        <w:jc w:val="both"/>
        <w:rPr>
          <w:rFonts w:ascii="Times New Roman" w:eastAsia="Times New Roman" w:hAnsi="Times New Roman" w:cs="Times New Roman"/>
          <w:sz w:val="28"/>
          <w:szCs w:val="28"/>
          <w:lang w:eastAsia="zh-CN"/>
        </w:rPr>
      </w:pPr>
    </w:p>
    <w:p w:rsidR="001E6F37" w:rsidRPr="00152792" w:rsidRDefault="001E6F37" w:rsidP="00F45C75">
      <w:pPr>
        <w:suppressAutoHyphens/>
        <w:autoSpaceDE w:val="0"/>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3</w:t>
      </w:r>
      <w:r w:rsidRPr="00152792">
        <w:rPr>
          <w:rFonts w:ascii="Times New Roman" w:eastAsia="Times New Roman" w:hAnsi="Times New Roman" w:cs="Times New Roman"/>
          <w:sz w:val="28"/>
          <w:szCs w:val="28"/>
          <w:lang w:eastAsia="zh-CN"/>
        </w:rPr>
        <w:t xml:space="preserve"> подпрограмм:</w:t>
      </w:r>
    </w:p>
    <w:p w:rsidR="001E6F37" w:rsidRPr="00152792"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1 </w:t>
      </w:r>
      <w:r w:rsidRPr="001F17B0">
        <w:rPr>
          <w:rFonts w:ascii="Times New Roman" w:eastAsia="Calibri" w:hAnsi="Times New Roman" w:cs="Times New Roman"/>
          <w:sz w:val="28"/>
          <w:szCs w:val="28"/>
          <w:lang w:eastAsia="zh-CN"/>
        </w:rPr>
        <w:t>«Развитие муниципальной службы, информационное и материальное обеспечение деятельности органов местного самоуправления Липецкого муниципального района на 2014 – 2020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2 </w:t>
      </w:r>
      <w:r w:rsidRPr="001F17B0">
        <w:rPr>
          <w:rFonts w:ascii="Times New Roman" w:eastAsia="Calibri" w:hAnsi="Times New Roman" w:cs="Times New Roman"/>
          <w:sz w:val="28"/>
          <w:szCs w:val="28"/>
          <w:lang w:eastAsia="zh-CN"/>
        </w:rPr>
        <w:t>«Совершенствование системы управления муниципальным имуществом и земельными участками Липецкого муниципального района на 2014 – 2020 годы»</w:t>
      </w:r>
      <w:r w:rsidRPr="00152792">
        <w:rPr>
          <w:rFonts w:ascii="Times New Roman" w:eastAsia="Calibri" w:hAnsi="Times New Roman" w:cs="Times New Roman"/>
          <w:sz w:val="28"/>
          <w:szCs w:val="28"/>
          <w:lang w:eastAsia="zh-CN"/>
        </w:rPr>
        <w:t>;</w:t>
      </w:r>
    </w:p>
    <w:p w:rsidR="001E6F37"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3 </w:t>
      </w:r>
      <w:r w:rsidRPr="001F17B0">
        <w:rPr>
          <w:rFonts w:ascii="Times New Roman" w:eastAsia="Calibri" w:hAnsi="Times New Roman" w:cs="Times New Roman"/>
          <w:sz w:val="28"/>
          <w:szCs w:val="28"/>
          <w:lang w:eastAsia="zh-CN"/>
        </w:rPr>
        <w:t>«Управление муниципальными финансами и муниципальным долгом Липецкого муниципального района на 2014 – 2020 годы»</w:t>
      </w:r>
      <w:r>
        <w:rPr>
          <w:rFonts w:ascii="Times New Roman" w:eastAsia="Calibri" w:hAnsi="Times New Roman" w:cs="Times New Roman"/>
          <w:sz w:val="28"/>
          <w:szCs w:val="28"/>
          <w:lang w:eastAsia="zh-CN"/>
        </w:rPr>
        <w:t>.</w:t>
      </w:r>
    </w:p>
    <w:p w:rsidR="00F70ACC" w:rsidRPr="00152792" w:rsidRDefault="00F70ACC" w:rsidP="00F45C75">
      <w:pPr>
        <w:suppressAutoHyphens/>
        <w:spacing w:after="0" w:line="240" w:lineRule="auto"/>
        <w:ind w:right="-2" w:firstLine="709"/>
        <w:jc w:val="both"/>
        <w:rPr>
          <w:rFonts w:ascii="Times New Roman" w:eastAsia="Calibri" w:hAnsi="Times New Roman" w:cs="Times New Roman"/>
          <w:sz w:val="28"/>
          <w:szCs w:val="28"/>
          <w:lang w:eastAsia="zh-CN"/>
        </w:rPr>
      </w:pP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lastRenderedPageBreak/>
        <w:t xml:space="preserve">Запланированные бюджетные средства по </w:t>
      </w:r>
      <w:r w:rsidRPr="00395A3C">
        <w:rPr>
          <w:rFonts w:ascii="Times New Roman" w:eastAsia="Times New Roman" w:hAnsi="Times New Roman" w:cs="Times New Roman"/>
          <w:sz w:val="28"/>
          <w:szCs w:val="28"/>
          <w:u w:val="single"/>
          <w:lang w:eastAsia="zh-CN"/>
        </w:rPr>
        <w:t>подпрограмме 1</w:t>
      </w:r>
      <w:r w:rsidR="00395A3C" w:rsidRPr="00395A3C">
        <w:rPr>
          <w:rFonts w:ascii="Times New Roman" w:eastAsia="Times New Roman" w:hAnsi="Times New Roman" w:cs="Times New Roman"/>
          <w:sz w:val="28"/>
          <w:szCs w:val="28"/>
          <w:lang w:eastAsia="zh-CN"/>
        </w:rPr>
        <w:t xml:space="preserve"> освоены на 99</w:t>
      </w:r>
      <w:r w:rsidRPr="00395A3C">
        <w:rPr>
          <w:rFonts w:ascii="Times New Roman" w:eastAsia="Times New Roman" w:hAnsi="Times New Roman" w:cs="Times New Roman"/>
          <w:sz w:val="28"/>
          <w:szCs w:val="28"/>
          <w:lang w:eastAsia="zh-CN"/>
        </w:rPr>
        <w:t>%.</w:t>
      </w:r>
    </w:p>
    <w:p w:rsidR="001E6F37" w:rsidRPr="007F7F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highlight w:val="red"/>
          <w:lang w:eastAsia="zh-CN"/>
        </w:rPr>
      </w:pPr>
      <w:r w:rsidRPr="00395A3C">
        <w:rPr>
          <w:rFonts w:ascii="Times New Roman" w:eastAsia="Times New Roman" w:hAnsi="Times New Roman" w:cs="Times New Roman"/>
          <w:sz w:val="28"/>
          <w:szCs w:val="28"/>
          <w:lang w:eastAsia="zh-CN"/>
        </w:rPr>
        <w:t xml:space="preserve">По результатам реализации подпрограммы 1 муниципальной программы </w:t>
      </w:r>
      <w:r w:rsidR="00395A3C" w:rsidRPr="00395A3C">
        <w:rPr>
          <w:rFonts w:ascii="Times New Roman" w:eastAsia="Times New Roman" w:hAnsi="Times New Roman" w:cs="Times New Roman"/>
          <w:sz w:val="28"/>
          <w:szCs w:val="28"/>
          <w:lang w:eastAsia="zh-CN"/>
        </w:rPr>
        <w:t xml:space="preserve">3 </w:t>
      </w:r>
      <w:r w:rsidRPr="00395A3C">
        <w:rPr>
          <w:rFonts w:ascii="Times New Roman" w:eastAsia="Times New Roman" w:hAnsi="Times New Roman" w:cs="Times New Roman"/>
          <w:sz w:val="28"/>
          <w:szCs w:val="28"/>
          <w:lang w:eastAsia="zh-CN"/>
        </w:rPr>
        <w:t>из 4 показателей задач исполнены.</w:t>
      </w: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t xml:space="preserve">Запланированные бюджетные средства по </w:t>
      </w:r>
      <w:r w:rsidRPr="00395A3C">
        <w:rPr>
          <w:rFonts w:ascii="Times New Roman" w:eastAsia="Times New Roman" w:hAnsi="Times New Roman" w:cs="Times New Roman"/>
          <w:sz w:val="28"/>
          <w:szCs w:val="28"/>
          <w:u w:val="single"/>
          <w:lang w:eastAsia="zh-CN"/>
        </w:rPr>
        <w:t>подпрограмме 2</w:t>
      </w:r>
      <w:r w:rsidR="00C4204A" w:rsidRPr="00395A3C">
        <w:rPr>
          <w:rFonts w:ascii="Times New Roman" w:eastAsia="Times New Roman" w:hAnsi="Times New Roman" w:cs="Times New Roman"/>
          <w:sz w:val="28"/>
          <w:szCs w:val="28"/>
          <w:lang w:eastAsia="zh-CN"/>
        </w:rPr>
        <w:t xml:space="preserve"> освоены на </w:t>
      </w:r>
      <w:r w:rsidR="00395A3C" w:rsidRPr="00395A3C">
        <w:rPr>
          <w:rFonts w:ascii="Times New Roman" w:eastAsia="Times New Roman" w:hAnsi="Times New Roman" w:cs="Times New Roman"/>
          <w:sz w:val="28"/>
          <w:szCs w:val="28"/>
          <w:lang w:eastAsia="zh-CN"/>
        </w:rPr>
        <w:t>86,7</w:t>
      </w:r>
      <w:r w:rsidRPr="00395A3C">
        <w:rPr>
          <w:rFonts w:ascii="Times New Roman" w:eastAsia="Times New Roman" w:hAnsi="Times New Roman" w:cs="Times New Roman"/>
          <w:sz w:val="28"/>
          <w:szCs w:val="28"/>
          <w:lang w:eastAsia="zh-CN"/>
        </w:rPr>
        <w:t>%.</w:t>
      </w: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t>По результатам реализации подпрограммы 2</w:t>
      </w:r>
      <w:r w:rsidR="001659F3" w:rsidRPr="00395A3C">
        <w:rPr>
          <w:rFonts w:ascii="Times New Roman" w:eastAsia="Times New Roman" w:hAnsi="Times New Roman" w:cs="Times New Roman"/>
          <w:sz w:val="28"/>
          <w:szCs w:val="28"/>
          <w:lang w:eastAsia="zh-CN"/>
        </w:rPr>
        <w:t xml:space="preserve"> муниципальной программы</w:t>
      </w:r>
      <w:r w:rsidRPr="00395A3C">
        <w:rPr>
          <w:rFonts w:ascii="Times New Roman" w:eastAsia="Times New Roman" w:hAnsi="Times New Roman" w:cs="Times New Roman"/>
          <w:sz w:val="28"/>
          <w:szCs w:val="28"/>
          <w:lang w:eastAsia="zh-CN"/>
        </w:rPr>
        <w:t xml:space="preserve"> </w:t>
      </w:r>
      <w:r w:rsidR="00395A3C" w:rsidRPr="00395A3C">
        <w:rPr>
          <w:rFonts w:ascii="Times New Roman" w:eastAsia="Times New Roman" w:hAnsi="Times New Roman" w:cs="Times New Roman"/>
          <w:sz w:val="28"/>
          <w:szCs w:val="28"/>
          <w:lang w:eastAsia="zh-CN"/>
        </w:rPr>
        <w:t xml:space="preserve">1 </w:t>
      </w:r>
      <w:r w:rsidRPr="00395A3C">
        <w:rPr>
          <w:rFonts w:ascii="Times New Roman" w:eastAsia="Times New Roman" w:hAnsi="Times New Roman" w:cs="Times New Roman"/>
          <w:sz w:val="28"/>
          <w:szCs w:val="28"/>
          <w:lang w:eastAsia="zh-CN"/>
        </w:rPr>
        <w:t xml:space="preserve">из </w:t>
      </w:r>
      <w:r w:rsidR="00C4204A" w:rsidRPr="00395A3C">
        <w:rPr>
          <w:rFonts w:ascii="Times New Roman" w:eastAsia="Times New Roman" w:hAnsi="Times New Roman" w:cs="Times New Roman"/>
          <w:sz w:val="28"/>
          <w:szCs w:val="28"/>
          <w:lang w:eastAsia="zh-CN"/>
        </w:rPr>
        <w:t>2</w:t>
      </w:r>
      <w:r w:rsidR="007F70F2" w:rsidRPr="00395A3C">
        <w:rPr>
          <w:rFonts w:ascii="Times New Roman" w:eastAsia="Times New Roman" w:hAnsi="Times New Roman" w:cs="Times New Roman"/>
          <w:sz w:val="28"/>
          <w:szCs w:val="28"/>
          <w:lang w:eastAsia="zh-CN"/>
        </w:rPr>
        <w:t xml:space="preserve"> показателей задач исполнены</w:t>
      </w:r>
      <w:r w:rsidR="00F676ED" w:rsidRPr="00395A3C">
        <w:rPr>
          <w:rFonts w:ascii="Times New Roman" w:eastAsia="Times New Roman" w:hAnsi="Times New Roman" w:cs="Times New Roman"/>
          <w:sz w:val="28"/>
          <w:szCs w:val="28"/>
          <w:lang w:eastAsia="zh-CN"/>
        </w:rPr>
        <w:t>.</w:t>
      </w:r>
    </w:p>
    <w:p w:rsidR="001E6F37" w:rsidRPr="0046326A"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6326A">
        <w:rPr>
          <w:rFonts w:ascii="Times New Roman" w:eastAsia="Times New Roman" w:hAnsi="Times New Roman" w:cs="Times New Roman"/>
          <w:sz w:val="28"/>
          <w:szCs w:val="28"/>
          <w:lang w:eastAsia="zh-CN"/>
        </w:rPr>
        <w:t xml:space="preserve">Запланированные бюджетные средства по </w:t>
      </w:r>
      <w:r w:rsidRPr="0046326A">
        <w:rPr>
          <w:rFonts w:ascii="Times New Roman" w:eastAsia="Times New Roman" w:hAnsi="Times New Roman" w:cs="Times New Roman"/>
          <w:sz w:val="28"/>
          <w:szCs w:val="28"/>
          <w:u w:val="single"/>
          <w:lang w:eastAsia="zh-CN"/>
        </w:rPr>
        <w:t>подпрограмме 3</w:t>
      </w:r>
      <w:r w:rsidR="008B0A0C" w:rsidRPr="0046326A">
        <w:rPr>
          <w:rFonts w:ascii="Times New Roman" w:eastAsia="Times New Roman" w:hAnsi="Times New Roman" w:cs="Times New Roman"/>
          <w:sz w:val="28"/>
          <w:szCs w:val="28"/>
          <w:lang w:eastAsia="zh-CN"/>
        </w:rPr>
        <w:t xml:space="preserve"> освоены на 9</w:t>
      </w:r>
      <w:r w:rsidR="0046326A" w:rsidRPr="0046326A">
        <w:rPr>
          <w:rFonts w:ascii="Times New Roman" w:eastAsia="Times New Roman" w:hAnsi="Times New Roman" w:cs="Times New Roman"/>
          <w:sz w:val="28"/>
          <w:szCs w:val="28"/>
          <w:lang w:eastAsia="zh-CN"/>
        </w:rPr>
        <w:t>8</w:t>
      </w:r>
      <w:r w:rsidR="008B0A0C" w:rsidRPr="0046326A">
        <w:rPr>
          <w:rFonts w:ascii="Times New Roman" w:eastAsia="Times New Roman" w:hAnsi="Times New Roman" w:cs="Times New Roman"/>
          <w:sz w:val="28"/>
          <w:szCs w:val="28"/>
          <w:lang w:eastAsia="zh-CN"/>
        </w:rPr>
        <w:t>,</w:t>
      </w:r>
      <w:r w:rsidR="0046326A" w:rsidRPr="0046326A">
        <w:rPr>
          <w:rFonts w:ascii="Times New Roman" w:eastAsia="Times New Roman" w:hAnsi="Times New Roman" w:cs="Times New Roman"/>
          <w:sz w:val="28"/>
          <w:szCs w:val="28"/>
          <w:lang w:eastAsia="zh-CN"/>
        </w:rPr>
        <w:t>5</w:t>
      </w:r>
      <w:r w:rsidRPr="0046326A">
        <w:rPr>
          <w:rFonts w:ascii="Times New Roman" w:eastAsia="Times New Roman" w:hAnsi="Times New Roman" w:cs="Times New Roman"/>
          <w:sz w:val="28"/>
          <w:szCs w:val="28"/>
          <w:lang w:eastAsia="zh-CN"/>
        </w:rPr>
        <w:t>%.</w:t>
      </w:r>
    </w:p>
    <w:p w:rsidR="001E6F37" w:rsidRPr="001527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6326A">
        <w:rPr>
          <w:rFonts w:ascii="Times New Roman" w:eastAsia="Times New Roman" w:hAnsi="Times New Roman" w:cs="Times New Roman"/>
          <w:sz w:val="28"/>
          <w:szCs w:val="28"/>
          <w:lang w:eastAsia="zh-CN"/>
        </w:rPr>
        <w:t>По результатам реализации подпрограммы 3</w:t>
      </w:r>
      <w:r w:rsidR="001659F3" w:rsidRPr="0046326A">
        <w:rPr>
          <w:rFonts w:ascii="Times New Roman" w:eastAsia="Times New Roman" w:hAnsi="Times New Roman" w:cs="Times New Roman"/>
          <w:sz w:val="28"/>
          <w:szCs w:val="28"/>
          <w:lang w:eastAsia="zh-CN"/>
        </w:rPr>
        <w:t xml:space="preserve"> муниципальной программы</w:t>
      </w:r>
      <w:r w:rsidRPr="0046326A">
        <w:rPr>
          <w:rFonts w:ascii="Times New Roman" w:eastAsia="Times New Roman" w:hAnsi="Times New Roman" w:cs="Times New Roman"/>
          <w:sz w:val="28"/>
          <w:szCs w:val="28"/>
          <w:lang w:eastAsia="zh-CN"/>
        </w:rPr>
        <w:t xml:space="preserve"> </w:t>
      </w:r>
      <w:r w:rsidR="0046326A" w:rsidRPr="0046326A">
        <w:rPr>
          <w:rFonts w:ascii="Times New Roman" w:eastAsia="Times New Roman" w:hAnsi="Times New Roman" w:cs="Times New Roman"/>
          <w:sz w:val="28"/>
          <w:szCs w:val="28"/>
          <w:lang w:eastAsia="zh-CN"/>
        </w:rPr>
        <w:t xml:space="preserve">2 </w:t>
      </w:r>
      <w:r w:rsidRPr="0046326A">
        <w:rPr>
          <w:rFonts w:ascii="Times New Roman" w:eastAsia="Times New Roman" w:hAnsi="Times New Roman" w:cs="Times New Roman"/>
          <w:sz w:val="28"/>
          <w:szCs w:val="28"/>
          <w:lang w:eastAsia="zh-CN"/>
        </w:rPr>
        <w:t>из 3 показателей задач исполнены.</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A62D1F" w:rsidRDefault="001E6F37" w:rsidP="00A3178C">
      <w:pPr>
        <w:widowControl w:val="0"/>
        <w:autoSpaceDE w:val="0"/>
        <w:autoSpaceDN w:val="0"/>
        <w:adjustRightInd w:val="0"/>
        <w:spacing w:after="0" w:line="240" w:lineRule="auto"/>
        <w:jc w:val="center"/>
        <w:rPr>
          <w:rFonts w:ascii="Times New Roman" w:hAnsi="Times New Roman" w:cs="Times New Roman"/>
          <w:b/>
          <w:sz w:val="28"/>
          <w:szCs w:val="28"/>
        </w:rPr>
      </w:pPr>
      <w:r w:rsidRPr="00A62D1F">
        <w:rPr>
          <w:rFonts w:ascii="Times New Roman" w:eastAsia="Times New Roman" w:hAnsi="Times New Roman" w:cs="Times New Roman"/>
          <w:b/>
          <w:sz w:val="28"/>
          <w:szCs w:val="28"/>
        </w:rPr>
        <w:t>«</w:t>
      </w:r>
      <w:r w:rsidRPr="00A62D1F">
        <w:rPr>
          <w:rFonts w:ascii="Times New Roman" w:hAnsi="Times New Roman" w:cs="Times New Roman"/>
          <w:b/>
          <w:sz w:val="28"/>
          <w:szCs w:val="28"/>
        </w:rPr>
        <w:t xml:space="preserve">Создание системы эффективного муниципального управления </w:t>
      </w:r>
    </w:p>
    <w:p w:rsidR="001E6F37" w:rsidRPr="00A62D1F" w:rsidRDefault="001E6F37"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A62D1F">
        <w:rPr>
          <w:rFonts w:ascii="Times New Roman" w:hAnsi="Times New Roman" w:cs="Times New Roman"/>
          <w:b/>
          <w:sz w:val="28"/>
          <w:szCs w:val="28"/>
        </w:rPr>
        <w:t>Липецкого муниципального района на 2014-2020 годы</w:t>
      </w:r>
      <w:r w:rsidRPr="00A62D1F">
        <w:rPr>
          <w:rFonts w:ascii="Times New Roman" w:eastAsia="Times New Roman" w:hAnsi="Times New Roman" w:cs="Times New Roman"/>
          <w:b/>
          <w:sz w:val="28"/>
          <w:szCs w:val="28"/>
        </w:rPr>
        <w:t>»</w:t>
      </w:r>
    </w:p>
    <w:p w:rsidR="001E6F37" w:rsidRPr="00373108" w:rsidRDefault="00B308C3"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7F7F92">
        <w:rPr>
          <w:rFonts w:ascii="Times New Roman" w:eastAsia="Times New Roman" w:hAnsi="Times New Roman" w:cs="Times New Roman"/>
          <w:b/>
          <w:sz w:val="28"/>
          <w:szCs w:val="28"/>
        </w:rPr>
        <w:t>7</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p>
    <w:tbl>
      <w:tblPr>
        <w:tblStyle w:val="a4"/>
        <w:tblW w:w="0" w:type="auto"/>
        <w:tblLook w:val="04A0" w:firstRow="1" w:lastRow="0" w:firstColumn="1" w:lastColumn="0" w:noHBand="0" w:noVBand="1"/>
      </w:tblPr>
      <w:tblGrid>
        <w:gridCol w:w="540"/>
        <w:gridCol w:w="3278"/>
        <w:gridCol w:w="1960"/>
        <w:gridCol w:w="1945"/>
        <w:gridCol w:w="1905"/>
      </w:tblGrid>
      <w:tr w:rsidR="001E6F37" w:rsidRPr="00D34C35" w:rsidTr="0054454B">
        <w:tc>
          <w:tcPr>
            <w:tcW w:w="54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п/п</w:t>
            </w:r>
          </w:p>
        </w:tc>
        <w:tc>
          <w:tcPr>
            <w:tcW w:w="3278"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Наименование </w:t>
            </w:r>
          </w:p>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показателей и индикаторов</w:t>
            </w:r>
          </w:p>
        </w:tc>
        <w:tc>
          <w:tcPr>
            <w:tcW w:w="19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D34C35">
              <w:rPr>
                <w:rFonts w:ascii="Times New Roman" w:hAnsi="Times New Roman" w:cs="Times New Roman"/>
                <w:sz w:val="24"/>
                <w:szCs w:val="24"/>
                <w:shd w:val="clear" w:color="auto" w:fill="FFFFFF"/>
                <w:lang w:val="en-US"/>
              </w:rPr>
              <w:t>TNi</w:t>
            </w:r>
            <w:proofErr w:type="spellEnd"/>
            <w:r w:rsidRPr="00D34C35">
              <w:rPr>
                <w:rFonts w:ascii="Times New Roman" w:hAnsi="Times New Roman" w:cs="Times New Roman"/>
                <w:sz w:val="24"/>
                <w:szCs w:val="24"/>
                <w:shd w:val="clear" w:color="auto" w:fill="FFFFFF"/>
              </w:rPr>
              <w:t>)</w:t>
            </w:r>
          </w:p>
        </w:tc>
        <w:tc>
          <w:tcPr>
            <w:tcW w:w="1945"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Фактическое значение индикатора и показателя (</w:t>
            </w:r>
            <w:proofErr w:type="spellStart"/>
            <w:r w:rsidRPr="00D34C35">
              <w:rPr>
                <w:rFonts w:ascii="Times New Roman" w:hAnsi="Times New Roman" w:cs="Times New Roman"/>
                <w:sz w:val="24"/>
                <w:szCs w:val="24"/>
                <w:shd w:val="clear" w:color="auto" w:fill="FFFFFF"/>
                <w:lang w:val="en-US"/>
              </w:rPr>
              <w:t>Tfi</w:t>
            </w:r>
            <w:proofErr w:type="spellEnd"/>
            <w:r w:rsidRPr="00D34C35">
              <w:rPr>
                <w:rFonts w:ascii="Times New Roman" w:hAnsi="Times New Roman" w:cs="Times New Roman"/>
                <w:sz w:val="24"/>
                <w:szCs w:val="24"/>
                <w:shd w:val="clear" w:color="auto" w:fill="FFFFFF"/>
              </w:rPr>
              <w:t>)</w:t>
            </w:r>
          </w:p>
        </w:tc>
        <w:tc>
          <w:tcPr>
            <w:tcW w:w="1905"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Степень достижения </w:t>
            </w:r>
            <w:proofErr w:type="spellStart"/>
            <w:r w:rsidRPr="00D34C35">
              <w:rPr>
                <w:rFonts w:ascii="Times New Roman" w:hAnsi="Times New Roman" w:cs="Times New Roman"/>
                <w:sz w:val="24"/>
                <w:szCs w:val="24"/>
                <w:shd w:val="clear" w:color="auto" w:fill="FFFFFF"/>
                <w:lang w:val="en-US"/>
              </w:rPr>
              <w:t>i</w:t>
            </w:r>
            <w:proofErr w:type="spellEnd"/>
            <w:r w:rsidRPr="00D34C35">
              <w:rPr>
                <w:rFonts w:ascii="Times New Roman" w:hAnsi="Times New Roman" w:cs="Times New Roman"/>
                <w:sz w:val="24"/>
                <w:szCs w:val="24"/>
                <w:shd w:val="clear" w:color="auto" w:fill="FFFFFF"/>
              </w:rPr>
              <w:t>-индикатора и показателя (</w:t>
            </w:r>
            <w:proofErr w:type="spellStart"/>
            <w:r w:rsidRPr="00D34C35">
              <w:rPr>
                <w:rFonts w:ascii="Times New Roman" w:hAnsi="Times New Roman" w:cs="Times New Roman"/>
                <w:sz w:val="24"/>
                <w:szCs w:val="24"/>
                <w:shd w:val="clear" w:color="auto" w:fill="FFFFFF"/>
                <w:lang w:val="en-US"/>
              </w:rPr>
              <w:t>Ei</w:t>
            </w:r>
            <w:proofErr w:type="spellEnd"/>
            <w:r w:rsidRPr="00D34C35">
              <w:rPr>
                <w:rFonts w:ascii="Times New Roman" w:hAnsi="Times New Roman" w:cs="Times New Roman"/>
                <w:sz w:val="24"/>
                <w:szCs w:val="24"/>
                <w:shd w:val="clear" w:color="auto" w:fill="FFFFFF"/>
              </w:rPr>
              <w:t>)</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1</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Численность муниципальных служащих на 10 тыс. жителей</w:t>
            </w:r>
          </w:p>
        </w:tc>
        <w:tc>
          <w:tcPr>
            <w:tcW w:w="1960" w:type="dxa"/>
          </w:tcPr>
          <w:p w:rsidR="008D50F1" w:rsidRPr="00A764FC" w:rsidRDefault="008D50F1"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20,</w:t>
            </w:r>
            <w:r w:rsidR="007F7F92">
              <w:rPr>
                <w:rFonts w:ascii="Times New Roman" w:hAnsi="Times New Roman" w:cs="Times New Roman"/>
                <w:sz w:val="24"/>
                <w:szCs w:val="24"/>
              </w:rPr>
              <w:t>3</w:t>
            </w:r>
          </w:p>
        </w:tc>
        <w:tc>
          <w:tcPr>
            <w:tcW w:w="1945" w:type="dxa"/>
          </w:tcPr>
          <w:p w:rsidR="008D50F1"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8</w:t>
            </w:r>
            <w:r w:rsidR="007F7F92">
              <w:rPr>
                <w:rFonts w:ascii="Times New Roman" w:hAnsi="Times New Roman" w:cs="Times New Roman"/>
                <w:sz w:val="24"/>
                <w:szCs w:val="24"/>
              </w:rPr>
              <w:t>3</w:t>
            </w:r>
            <w:r w:rsidRPr="00A764FC">
              <w:rPr>
                <w:rFonts w:ascii="Times New Roman" w:hAnsi="Times New Roman" w:cs="Times New Roman"/>
                <w:sz w:val="24"/>
                <w:szCs w:val="24"/>
              </w:rPr>
              <w:t>,</w:t>
            </w:r>
            <w:r w:rsidR="007F7F92">
              <w:rPr>
                <w:rFonts w:ascii="Times New Roman" w:hAnsi="Times New Roman" w:cs="Times New Roman"/>
                <w:sz w:val="24"/>
                <w:szCs w:val="24"/>
              </w:rPr>
              <w:t>7</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2</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2</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Сумма поступивших неналоговых доходов в бюджет района от использования и реализации имущества муниципальной собственности </w:t>
            </w:r>
          </w:p>
        </w:tc>
        <w:tc>
          <w:tcPr>
            <w:tcW w:w="1960" w:type="dxa"/>
          </w:tcPr>
          <w:p w:rsidR="008D50F1" w:rsidRPr="00A764FC" w:rsidRDefault="007F7F92"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39920</w:t>
            </w:r>
          </w:p>
        </w:tc>
        <w:tc>
          <w:tcPr>
            <w:tcW w:w="1945" w:type="dxa"/>
          </w:tcPr>
          <w:p w:rsidR="008D50F1"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65735,1</w:t>
            </w:r>
          </w:p>
        </w:tc>
        <w:tc>
          <w:tcPr>
            <w:tcW w:w="1905" w:type="dxa"/>
          </w:tcPr>
          <w:p w:rsidR="008D50F1"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164,</w:t>
            </w:r>
            <w:r w:rsidR="00D6257B">
              <w:rPr>
                <w:rFonts w:ascii="Times New Roman" w:hAnsi="Times New Roman" w:cs="Times New Roman"/>
                <w:sz w:val="24"/>
                <w:szCs w:val="24"/>
              </w:rPr>
              <w:t>7</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3</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3</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Доля расходов районного бюджета, сформированных в соответствии с муниципальными программами</w:t>
            </w:r>
          </w:p>
        </w:tc>
        <w:tc>
          <w:tcPr>
            <w:tcW w:w="1960" w:type="dxa"/>
          </w:tcPr>
          <w:p w:rsidR="008D50F1" w:rsidRPr="00A764FC" w:rsidRDefault="008D50F1"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95</w:t>
            </w:r>
          </w:p>
        </w:tc>
        <w:tc>
          <w:tcPr>
            <w:tcW w:w="1945" w:type="dxa"/>
          </w:tcPr>
          <w:p w:rsidR="008D50F1" w:rsidRPr="00A764FC" w:rsidRDefault="008D50F1"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92</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96,8</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4</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1 муниципальной программы</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Доля муниципальных служащих с высшим образованием</w:t>
            </w:r>
          </w:p>
        </w:tc>
        <w:tc>
          <w:tcPr>
            <w:tcW w:w="1960"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99,</w:t>
            </w:r>
            <w:r w:rsidR="007F7F92">
              <w:rPr>
                <w:rFonts w:ascii="Times New Roman" w:hAnsi="Times New Roman" w:cs="Times New Roman"/>
                <w:sz w:val="24"/>
                <w:szCs w:val="24"/>
              </w:rPr>
              <w:t>3</w:t>
            </w:r>
          </w:p>
        </w:tc>
        <w:tc>
          <w:tcPr>
            <w:tcW w:w="1945" w:type="dxa"/>
          </w:tcPr>
          <w:p w:rsidR="008D50F1" w:rsidRPr="00A764FC" w:rsidRDefault="008D50F1" w:rsidP="00F45C75">
            <w:pPr>
              <w:rPr>
                <w:rFonts w:ascii="Times New Roman" w:hAnsi="Times New Roman" w:cs="Times New Roman"/>
                <w:color w:val="FF0000"/>
                <w:sz w:val="24"/>
                <w:szCs w:val="24"/>
              </w:rPr>
            </w:pPr>
            <w:r w:rsidRPr="00A764FC">
              <w:rPr>
                <w:rFonts w:ascii="Times New Roman" w:hAnsi="Times New Roman" w:cs="Times New Roman"/>
                <w:sz w:val="24"/>
                <w:szCs w:val="24"/>
              </w:rPr>
              <w:t>99,</w:t>
            </w:r>
            <w:r w:rsidR="007F7F92">
              <w:rPr>
                <w:rFonts w:ascii="Times New Roman" w:hAnsi="Times New Roman" w:cs="Times New Roman"/>
                <w:sz w:val="24"/>
                <w:szCs w:val="24"/>
              </w:rPr>
              <w:t>3</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5</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1 подпрограммы 1</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lastRenderedPageBreak/>
              <w:t>Доля муниципальных служащих, прошедших профессиональную переподготовку, повышение квалификации</w:t>
            </w:r>
          </w:p>
        </w:tc>
        <w:tc>
          <w:tcPr>
            <w:tcW w:w="1960"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lastRenderedPageBreak/>
              <w:t>3</w:t>
            </w:r>
            <w:r w:rsidR="007F7F92">
              <w:rPr>
                <w:rFonts w:ascii="Times New Roman" w:hAnsi="Times New Roman" w:cs="Times New Roman"/>
                <w:sz w:val="24"/>
                <w:szCs w:val="24"/>
              </w:rPr>
              <w:t>5</w:t>
            </w:r>
          </w:p>
        </w:tc>
        <w:tc>
          <w:tcPr>
            <w:tcW w:w="1945" w:type="dxa"/>
          </w:tcPr>
          <w:p w:rsidR="008D50F1"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57</w:t>
            </w:r>
          </w:p>
        </w:tc>
        <w:tc>
          <w:tcPr>
            <w:tcW w:w="1905" w:type="dxa"/>
          </w:tcPr>
          <w:p w:rsidR="008D50F1"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162,</w:t>
            </w:r>
            <w:r w:rsidR="00D6257B">
              <w:rPr>
                <w:rFonts w:ascii="Times New Roman" w:hAnsi="Times New Roman" w:cs="Times New Roman"/>
                <w:sz w:val="24"/>
                <w:szCs w:val="24"/>
              </w:rPr>
              <w:t>9</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6</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 xml:space="preserve">Показатель 1 задачи 2 подпрограммы 1 </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Число действующих специализированных информационных систем из области обеспечения деятельности органов местного самоуправления, предназначенных выполнять несмежные функции</w:t>
            </w:r>
          </w:p>
        </w:tc>
        <w:tc>
          <w:tcPr>
            <w:tcW w:w="1960" w:type="dxa"/>
          </w:tcPr>
          <w:p w:rsidR="008D50F1" w:rsidRPr="00A764FC" w:rsidRDefault="008D50F1" w:rsidP="00F45C75">
            <w:pPr>
              <w:rPr>
                <w:rFonts w:ascii="Times New Roman" w:hAnsi="Times New Roman" w:cs="Times New Roman"/>
                <w:sz w:val="24"/>
                <w:szCs w:val="24"/>
                <w:lang w:val="en-US"/>
              </w:rPr>
            </w:pPr>
            <w:r w:rsidRPr="00A764FC">
              <w:rPr>
                <w:rFonts w:ascii="Times New Roman" w:hAnsi="Times New Roman" w:cs="Times New Roman"/>
                <w:sz w:val="24"/>
                <w:szCs w:val="24"/>
                <w:lang w:val="en-US"/>
              </w:rPr>
              <w:t>1</w:t>
            </w:r>
            <w:r w:rsidR="007F7F92">
              <w:rPr>
                <w:rFonts w:ascii="Times New Roman" w:hAnsi="Times New Roman" w:cs="Times New Roman"/>
                <w:sz w:val="24"/>
                <w:szCs w:val="24"/>
              </w:rPr>
              <w:t>5</w:t>
            </w:r>
            <w:r w:rsidRPr="00A764FC">
              <w:rPr>
                <w:rFonts w:ascii="Times New Roman" w:hAnsi="Times New Roman" w:cs="Times New Roman"/>
                <w:sz w:val="24"/>
                <w:szCs w:val="24"/>
                <w:lang w:val="en-US"/>
              </w:rPr>
              <w:t xml:space="preserve">     </w:t>
            </w:r>
          </w:p>
        </w:tc>
        <w:tc>
          <w:tcPr>
            <w:tcW w:w="1945" w:type="dxa"/>
          </w:tcPr>
          <w:p w:rsidR="008D50F1" w:rsidRPr="007F7F92" w:rsidRDefault="008D50F1" w:rsidP="00F45C75">
            <w:pPr>
              <w:rPr>
                <w:rFonts w:ascii="Times New Roman" w:hAnsi="Times New Roman" w:cs="Times New Roman"/>
                <w:sz w:val="24"/>
                <w:szCs w:val="24"/>
              </w:rPr>
            </w:pPr>
            <w:r w:rsidRPr="00A764FC">
              <w:rPr>
                <w:rFonts w:ascii="Times New Roman" w:hAnsi="Times New Roman" w:cs="Times New Roman"/>
                <w:sz w:val="24"/>
                <w:szCs w:val="24"/>
                <w:lang w:val="en-US"/>
              </w:rPr>
              <w:t>1</w:t>
            </w:r>
            <w:r w:rsidR="007F7F92">
              <w:rPr>
                <w:rFonts w:ascii="Times New Roman" w:hAnsi="Times New Roman" w:cs="Times New Roman"/>
                <w:sz w:val="24"/>
                <w:szCs w:val="24"/>
              </w:rPr>
              <w:t>5</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7</w:t>
            </w:r>
          </w:p>
        </w:tc>
        <w:tc>
          <w:tcPr>
            <w:tcW w:w="3278" w:type="dxa"/>
          </w:tcPr>
          <w:p w:rsidR="0054454B" w:rsidRPr="00D34C35" w:rsidRDefault="0054454B"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3 подпрограммы 1</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Количество материалов о деятельности органов местного самоуправления и социально-экономическом развитии Липецкого муниципального района опубликованных в районной газете «Сельская нива»</w:t>
            </w:r>
          </w:p>
        </w:tc>
        <w:tc>
          <w:tcPr>
            <w:tcW w:w="1960"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45"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05" w:type="dxa"/>
          </w:tcPr>
          <w:p w:rsidR="0054454B" w:rsidRPr="00A764FC" w:rsidRDefault="0054454B"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8</w:t>
            </w:r>
          </w:p>
        </w:tc>
        <w:tc>
          <w:tcPr>
            <w:tcW w:w="3278" w:type="dxa"/>
          </w:tcPr>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Показатель 1 задачи 4 подпрограммы 1</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Расходы бюджета муниципального образования на содержание работников органов местного самоуправления Липецкого муниципального района в расчете на одного жителя</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2360</w:t>
            </w:r>
          </w:p>
        </w:tc>
        <w:tc>
          <w:tcPr>
            <w:tcW w:w="1945"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1067,5</w:t>
            </w:r>
          </w:p>
        </w:tc>
        <w:tc>
          <w:tcPr>
            <w:tcW w:w="1905" w:type="dxa"/>
          </w:tcPr>
          <w:p w:rsidR="0054454B"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45,2</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9</w:t>
            </w:r>
          </w:p>
        </w:tc>
        <w:tc>
          <w:tcPr>
            <w:tcW w:w="3278" w:type="dxa"/>
          </w:tcPr>
          <w:p w:rsidR="0054454B" w:rsidRPr="00D34C35" w:rsidRDefault="0054454B"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2 муниципальной программы</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 xml:space="preserve">Уровень доходности от использования имущества муниципального района </w:t>
            </w:r>
            <w:r w:rsidRPr="00D34C35">
              <w:rPr>
                <w:rFonts w:ascii="Times New Roman" w:eastAsia="Calibri" w:hAnsi="Times New Roman" w:cs="Times New Roman"/>
                <w:i/>
                <w:sz w:val="24"/>
                <w:szCs w:val="24"/>
                <w:lang w:eastAsia="en-US"/>
              </w:rPr>
              <w:t>(Отношение объема денежных средств, поступивших в бюджет муниципального района от управления и распоряжения имуществом, к объему собственных неналоговых доходов бюджета муниципального района)</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60</w:t>
            </w:r>
          </w:p>
        </w:tc>
        <w:tc>
          <w:tcPr>
            <w:tcW w:w="1945"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84,9</w:t>
            </w:r>
          </w:p>
        </w:tc>
        <w:tc>
          <w:tcPr>
            <w:tcW w:w="1905" w:type="dxa"/>
          </w:tcPr>
          <w:p w:rsidR="0054454B"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141,5</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10</w:t>
            </w:r>
          </w:p>
        </w:tc>
        <w:tc>
          <w:tcPr>
            <w:tcW w:w="3278" w:type="dxa"/>
          </w:tcPr>
          <w:p w:rsidR="00147B5D"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1 подпрограммы 2 </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Количество объектов муниципальной </w:t>
            </w:r>
            <w:r w:rsidRPr="00D34C35">
              <w:rPr>
                <w:rFonts w:ascii="Times New Roman" w:hAnsi="Times New Roman" w:cs="Times New Roman"/>
                <w:sz w:val="24"/>
                <w:szCs w:val="24"/>
              </w:rPr>
              <w:lastRenderedPageBreak/>
              <w:t>собственности, дополнительно вовлеченных в хозяйственный оборот</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lastRenderedPageBreak/>
              <w:t>5</w:t>
            </w:r>
          </w:p>
        </w:tc>
        <w:tc>
          <w:tcPr>
            <w:tcW w:w="1945"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p>
        </w:tc>
        <w:tc>
          <w:tcPr>
            <w:tcW w:w="1905" w:type="dxa"/>
          </w:tcPr>
          <w:p w:rsidR="0054454B"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160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11</w:t>
            </w:r>
          </w:p>
        </w:tc>
        <w:tc>
          <w:tcPr>
            <w:tcW w:w="3278" w:type="dxa"/>
          </w:tcPr>
          <w:p w:rsidR="00147B5D"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2 подпрограммы 2 </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54454B">
              <w:rPr>
                <w:rFonts w:ascii="Times New Roman" w:hAnsi="Times New Roman" w:cs="Times New Roman"/>
                <w:sz w:val="24"/>
                <w:szCs w:val="24"/>
              </w:rPr>
              <w:t>Рост неналоговых доходов бюджета муниципального района (к 201</w:t>
            </w:r>
            <w:r w:rsidR="00432305">
              <w:rPr>
                <w:rFonts w:ascii="Times New Roman" w:hAnsi="Times New Roman" w:cs="Times New Roman"/>
                <w:sz w:val="24"/>
                <w:szCs w:val="24"/>
              </w:rPr>
              <w:t>3</w:t>
            </w:r>
            <w:r w:rsidRPr="0054454B">
              <w:rPr>
                <w:rFonts w:ascii="Times New Roman" w:hAnsi="Times New Roman" w:cs="Times New Roman"/>
                <w:sz w:val="24"/>
                <w:szCs w:val="24"/>
              </w:rPr>
              <w:t xml:space="preserve"> г.)</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130</w:t>
            </w:r>
          </w:p>
        </w:tc>
        <w:tc>
          <w:tcPr>
            <w:tcW w:w="1945"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126,5</w:t>
            </w:r>
          </w:p>
        </w:tc>
        <w:tc>
          <w:tcPr>
            <w:tcW w:w="1905" w:type="dxa"/>
          </w:tcPr>
          <w:p w:rsidR="0054454B"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97,3</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2</w:t>
            </w:r>
          </w:p>
        </w:tc>
        <w:tc>
          <w:tcPr>
            <w:tcW w:w="3278" w:type="dxa"/>
          </w:tcPr>
          <w:p w:rsidR="001E6F37" w:rsidRPr="00D34C35" w:rsidRDefault="001E6F37"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3 муниципальной программы</w:t>
            </w:r>
          </w:p>
          <w:p w:rsidR="001E6F37" w:rsidRPr="00D34C35"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Отношение объема муниципального долга Липецкого муниципального района по состоянию на 1 января года, следующего за отчетным, к общему годовому объему доходов районного бюджета в отчетном финансовом году (без учета объемов безвозмездных поступлений)</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3</w:t>
            </w:r>
          </w:p>
        </w:tc>
        <w:tc>
          <w:tcPr>
            <w:tcW w:w="3278" w:type="dxa"/>
          </w:tcPr>
          <w:p w:rsidR="00147B5D"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1 подпрограммы 3 </w:t>
            </w:r>
          </w:p>
          <w:p w:rsidR="001E6F37" w:rsidRPr="00D34C35"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Объем дефицита районного бюджета</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&lt;15</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4</w:t>
            </w:r>
          </w:p>
        </w:tc>
        <w:tc>
          <w:tcPr>
            <w:tcW w:w="3278" w:type="dxa"/>
          </w:tcPr>
          <w:p w:rsidR="00147B5D" w:rsidRDefault="000F6DE3" w:rsidP="00F45C75">
            <w:pPr>
              <w:widowControl w:val="0"/>
              <w:autoSpaceDE w:val="0"/>
              <w:autoSpaceDN w:val="0"/>
              <w:adjustRightInd w:val="0"/>
              <w:rPr>
                <w:rFonts w:ascii="Times New Roman" w:hAnsi="Times New Roman" w:cs="Times New Roman"/>
                <w:sz w:val="24"/>
                <w:szCs w:val="24"/>
              </w:rPr>
            </w:pPr>
            <w:r w:rsidRPr="000F6DE3">
              <w:rPr>
                <w:rFonts w:ascii="Times New Roman" w:hAnsi="Times New Roman" w:cs="Times New Roman"/>
                <w:sz w:val="24"/>
                <w:szCs w:val="24"/>
              </w:rPr>
              <w:t xml:space="preserve">Показатель 1 задачи 2 подпрограммы 3 </w:t>
            </w:r>
          </w:p>
          <w:p w:rsidR="001E6F37" w:rsidRPr="00D34C35" w:rsidRDefault="000F6DE3" w:rsidP="00F45C75">
            <w:pPr>
              <w:widowControl w:val="0"/>
              <w:autoSpaceDE w:val="0"/>
              <w:autoSpaceDN w:val="0"/>
              <w:adjustRightInd w:val="0"/>
              <w:rPr>
                <w:rFonts w:ascii="Times New Roman" w:hAnsi="Times New Roman" w:cs="Times New Roman"/>
                <w:sz w:val="24"/>
                <w:szCs w:val="24"/>
              </w:rPr>
            </w:pPr>
            <w:r w:rsidRPr="000F6DE3">
              <w:rPr>
                <w:rFonts w:ascii="Times New Roman" w:hAnsi="Times New Roman" w:cs="Times New Roman"/>
                <w:sz w:val="24"/>
                <w:szCs w:val="24"/>
              </w:rPr>
              <w:t>Рост налоговых доходов районного бюджета (без учета налоговых доходов по дополнительным нормативам) за отчетный год и 2 года, предшествующих отчетному в сопоставимых условиях</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5</w:t>
            </w:r>
          </w:p>
        </w:tc>
        <w:tc>
          <w:tcPr>
            <w:tcW w:w="1945" w:type="dxa"/>
          </w:tcPr>
          <w:p w:rsidR="001E6F37"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p>
        </w:tc>
        <w:tc>
          <w:tcPr>
            <w:tcW w:w="1905" w:type="dxa"/>
          </w:tcPr>
          <w:p w:rsidR="001E6F37" w:rsidRPr="00A764FC" w:rsidRDefault="007F7F92" w:rsidP="00F45C75">
            <w:pPr>
              <w:rPr>
                <w:rFonts w:ascii="Times New Roman" w:hAnsi="Times New Roman" w:cs="Times New Roman"/>
                <w:sz w:val="24"/>
                <w:szCs w:val="24"/>
              </w:rPr>
            </w:pPr>
            <w:r>
              <w:rPr>
                <w:rFonts w:ascii="Times New Roman" w:hAnsi="Times New Roman" w:cs="Times New Roman"/>
                <w:sz w:val="24"/>
                <w:szCs w:val="24"/>
              </w:rPr>
              <w:t>22</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5</w:t>
            </w:r>
          </w:p>
        </w:tc>
        <w:tc>
          <w:tcPr>
            <w:tcW w:w="3278" w:type="dxa"/>
          </w:tcPr>
          <w:p w:rsidR="001E6F37" w:rsidRPr="00D34C35" w:rsidRDefault="006B2EFA" w:rsidP="00F45C75">
            <w:pPr>
              <w:widowControl w:val="0"/>
              <w:autoSpaceDE w:val="0"/>
              <w:autoSpaceDN w:val="0"/>
              <w:adjustRightInd w:val="0"/>
              <w:rPr>
                <w:rFonts w:ascii="Times New Roman" w:eastAsia="Times New Roman" w:hAnsi="Times New Roman" w:cs="Times New Roman"/>
                <w:sz w:val="24"/>
                <w:szCs w:val="24"/>
              </w:rPr>
            </w:pPr>
            <w:r w:rsidRPr="006B2EFA">
              <w:rPr>
                <w:rFonts w:ascii="Times New Roman" w:hAnsi="Times New Roman" w:cs="Times New Roman"/>
                <w:sz w:val="24"/>
                <w:szCs w:val="24"/>
              </w:rPr>
              <w:t>Показатель 1 задачи 3 подпрограммы 3 Соблюдение норматива формирования расходов на содержание органов местного самоуправления</w:t>
            </w:r>
          </w:p>
        </w:tc>
        <w:tc>
          <w:tcPr>
            <w:tcW w:w="1960"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1</w:t>
            </w:r>
            <w:r w:rsidRPr="00A764FC">
              <w:rPr>
                <w:rFonts w:ascii="Times New Roman" w:hAnsi="Times New Roman" w:cs="Times New Roman"/>
                <w:sz w:val="24"/>
                <w:szCs w:val="24"/>
              </w:rPr>
              <w:t>0</w:t>
            </w:r>
            <w:r w:rsidR="006B2EFA" w:rsidRPr="00A764FC">
              <w:rPr>
                <w:rFonts w:ascii="Times New Roman" w:hAnsi="Times New Roman" w:cs="Times New Roman"/>
                <w:sz w:val="24"/>
                <w:szCs w:val="24"/>
              </w:rPr>
              <w:t>0</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1</w:t>
            </w:r>
            <w:r w:rsidRPr="00A764FC">
              <w:rPr>
                <w:rFonts w:ascii="Times New Roman" w:hAnsi="Times New Roman" w:cs="Times New Roman"/>
                <w:sz w:val="24"/>
                <w:szCs w:val="24"/>
              </w:rPr>
              <w:t>0</w:t>
            </w:r>
            <w:r w:rsidR="006B2EFA" w:rsidRPr="00A764FC">
              <w:rPr>
                <w:rFonts w:ascii="Times New Roman" w:hAnsi="Times New Roman" w:cs="Times New Roman"/>
                <w:sz w:val="24"/>
                <w:szCs w:val="24"/>
              </w:rPr>
              <w:t>0</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7F7F92" w:rsidRPr="00D34C35" w:rsidTr="004F7FFC">
        <w:tc>
          <w:tcPr>
            <w:tcW w:w="7723" w:type="dxa"/>
            <w:gridSpan w:val="4"/>
          </w:tcPr>
          <w:p w:rsidR="007F7F92" w:rsidRPr="00A764FC" w:rsidRDefault="007F7F92" w:rsidP="00F45C75">
            <w:pPr>
              <w:widowControl w:val="0"/>
              <w:autoSpaceDE w:val="0"/>
              <w:autoSpaceDN w:val="0"/>
              <w:adjustRightInd w:val="0"/>
              <w:rPr>
                <w:rFonts w:ascii="Times New Roman" w:hAnsi="Times New Roman" w:cs="Times New Roman"/>
                <w:sz w:val="24"/>
                <w:szCs w:val="24"/>
                <w:lang w:val="en-US"/>
              </w:rPr>
            </w:pPr>
          </w:p>
        </w:tc>
        <w:tc>
          <w:tcPr>
            <w:tcW w:w="1905" w:type="dxa"/>
          </w:tcPr>
          <w:p w:rsidR="007F7F92" w:rsidRPr="00A764FC" w:rsidRDefault="002D5BD5" w:rsidP="00F45C75">
            <w:pPr>
              <w:rPr>
                <w:rFonts w:ascii="Times New Roman" w:hAnsi="Times New Roman" w:cs="Times New Roman"/>
                <w:sz w:val="24"/>
                <w:szCs w:val="24"/>
              </w:rPr>
            </w:pPr>
            <w:r>
              <w:rPr>
                <w:rFonts w:ascii="Times New Roman" w:hAnsi="Times New Roman" w:cs="Times New Roman"/>
                <w:sz w:val="24"/>
                <w:szCs w:val="24"/>
              </w:rPr>
              <w:t>1574,</w:t>
            </w:r>
            <w:r w:rsidR="00D6257B">
              <w:rPr>
                <w:rFonts w:ascii="Times New Roman" w:hAnsi="Times New Roman" w:cs="Times New Roman"/>
                <w:sz w:val="24"/>
                <w:szCs w:val="24"/>
              </w:rPr>
              <w:t>2</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4209F72F" wp14:editId="135CB040">
            <wp:extent cx="110490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45298D"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2D5BD5">
        <w:rPr>
          <w:rFonts w:ascii="Times New Roman" w:eastAsia="Times New Roman" w:hAnsi="Times New Roman" w:cs="Times New Roman"/>
          <w:sz w:val="28"/>
          <w:szCs w:val="28"/>
        </w:rPr>
        <w:t>1574,</w:t>
      </w:r>
      <w:r w:rsidR="00D6257B">
        <w:rPr>
          <w:rFonts w:ascii="Times New Roman" w:eastAsia="Times New Roman" w:hAnsi="Times New Roman" w:cs="Times New Roman"/>
          <w:sz w:val="28"/>
          <w:szCs w:val="28"/>
        </w:rPr>
        <w:t>2</w:t>
      </w:r>
      <w:r w:rsidR="001E6F37">
        <w:rPr>
          <w:rFonts w:ascii="Times New Roman" w:eastAsia="Times New Roman" w:hAnsi="Times New Roman" w:cs="Times New Roman"/>
          <w:sz w:val="28"/>
          <w:szCs w:val="28"/>
        </w:rPr>
        <w:t>/1</w:t>
      </w:r>
      <w:r w:rsidR="00432305">
        <w:rPr>
          <w:rFonts w:ascii="Times New Roman" w:eastAsia="Times New Roman" w:hAnsi="Times New Roman" w:cs="Times New Roman"/>
          <w:sz w:val="28"/>
          <w:szCs w:val="28"/>
        </w:rPr>
        <w:t>5</w:t>
      </w:r>
      <w:r w:rsidR="001E6F37">
        <w:rPr>
          <w:rFonts w:ascii="Times New Roman" w:eastAsia="Times New Roman" w:hAnsi="Times New Roman" w:cs="Times New Roman"/>
          <w:sz w:val="28"/>
          <w:szCs w:val="28"/>
        </w:rPr>
        <w:t>х100</w:t>
      </w:r>
      <w:r>
        <w:rPr>
          <w:rFonts w:ascii="Times New Roman" w:eastAsia="Times New Roman" w:hAnsi="Times New Roman" w:cs="Times New Roman"/>
          <w:sz w:val="28"/>
          <w:szCs w:val="28"/>
        </w:rPr>
        <w:t>%=</w:t>
      </w:r>
      <w:r w:rsidR="002D5BD5">
        <w:rPr>
          <w:rFonts w:ascii="Times New Roman" w:eastAsia="Times New Roman" w:hAnsi="Times New Roman" w:cs="Times New Roman"/>
          <w:sz w:val="28"/>
          <w:szCs w:val="28"/>
        </w:rPr>
        <w:t>104,9</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58"/>
        <w:gridCol w:w="2060"/>
        <w:gridCol w:w="2060"/>
        <w:gridCol w:w="1910"/>
      </w:tblGrid>
      <w:tr w:rsidR="001E6F37" w:rsidRPr="00D34C35" w:rsidTr="00A764FC">
        <w:tc>
          <w:tcPr>
            <w:tcW w:w="54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 п/п</w:t>
            </w:r>
          </w:p>
        </w:tc>
        <w:tc>
          <w:tcPr>
            <w:tcW w:w="3058"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Наименование </w:t>
            </w:r>
          </w:p>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мероприятий</w:t>
            </w:r>
          </w:p>
        </w:tc>
        <w:tc>
          <w:tcPr>
            <w:tcW w:w="20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91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Полнота использования бюджетных ассигнований (П)</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p>
        </w:tc>
        <w:tc>
          <w:tcPr>
            <w:tcW w:w="3058" w:type="dxa"/>
          </w:tcPr>
          <w:p w:rsidR="00A764FC" w:rsidRPr="00D34C35" w:rsidRDefault="00A764FC"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Основное мероприятие 1 Подпрограмма 1: Организация работы по направлению муниципальных служащих на курсы повышения квалификации</w:t>
            </w:r>
          </w:p>
        </w:tc>
        <w:tc>
          <w:tcPr>
            <w:tcW w:w="2060" w:type="dxa"/>
          </w:tcPr>
          <w:p w:rsidR="00A764FC" w:rsidRPr="00BE4B36" w:rsidRDefault="00A764FC"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50,0</w:t>
            </w:r>
          </w:p>
        </w:tc>
        <w:tc>
          <w:tcPr>
            <w:tcW w:w="206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48,3</w:t>
            </w:r>
          </w:p>
        </w:tc>
        <w:tc>
          <w:tcPr>
            <w:tcW w:w="191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96,6</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2</w:t>
            </w:r>
          </w:p>
        </w:tc>
        <w:tc>
          <w:tcPr>
            <w:tcW w:w="3058" w:type="dxa"/>
            <w:vAlign w:val="center"/>
          </w:tcPr>
          <w:p w:rsidR="00A764FC" w:rsidRPr="00D34C35" w:rsidRDefault="00A764FC"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w:t>
            </w:r>
            <w:r>
              <w:rPr>
                <w:rFonts w:ascii="Times New Roman" w:hAnsi="Times New Roman" w:cs="Times New Roman"/>
                <w:sz w:val="24"/>
                <w:szCs w:val="24"/>
              </w:rPr>
              <w:t>приятие 2</w:t>
            </w:r>
            <w:r w:rsidRPr="00D34C35">
              <w:rPr>
                <w:rFonts w:ascii="Times New Roman" w:hAnsi="Times New Roman" w:cs="Times New Roman"/>
                <w:sz w:val="24"/>
                <w:szCs w:val="24"/>
              </w:rPr>
              <w:t xml:space="preserve"> Подпрограммы 1: Создание и развитие муниципальной интегрированной информационной системы управления общественными финансами «Электронный бюджет»</w:t>
            </w:r>
          </w:p>
        </w:tc>
        <w:tc>
          <w:tcPr>
            <w:tcW w:w="206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300</w:t>
            </w:r>
          </w:p>
        </w:tc>
        <w:tc>
          <w:tcPr>
            <w:tcW w:w="206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300</w:t>
            </w:r>
          </w:p>
        </w:tc>
        <w:tc>
          <w:tcPr>
            <w:tcW w:w="191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3</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3</w:t>
            </w:r>
            <w:r w:rsidRPr="00D34C35">
              <w:rPr>
                <w:rFonts w:ascii="Times New Roman" w:hAnsi="Times New Roman" w:cs="Times New Roman"/>
                <w:sz w:val="24"/>
                <w:szCs w:val="24"/>
              </w:rPr>
              <w:t xml:space="preserve"> Подпрограммы 1: </w:t>
            </w:r>
            <w:r w:rsidR="002D5BD5" w:rsidRPr="002D5BD5">
              <w:rPr>
                <w:rFonts w:ascii="Times New Roman" w:hAnsi="Times New Roman" w:cs="Times New Roman"/>
                <w:sz w:val="24"/>
              </w:rPr>
              <w:t>Приобретение информационных услуг с использованием информационно-правовых систем-приобретение информационных услуг</w:t>
            </w:r>
          </w:p>
        </w:tc>
        <w:tc>
          <w:tcPr>
            <w:tcW w:w="206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2060" w:type="dxa"/>
          </w:tcPr>
          <w:p w:rsidR="00A764FC" w:rsidRPr="00BE4B36" w:rsidRDefault="002D5BD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1910" w:type="dxa"/>
          </w:tcPr>
          <w:p w:rsidR="00A764FC" w:rsidRPr="00BE4B36" w:rsidRDefault="00A764FC"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100</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4</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4</w:t>
            </w:r>
            <w:r w:rsidRPr="00127CF5">
              <w:rPr>
                <w:rFonts w:ascii="Times New Roman" w:hAnsi="Times New Roman" w:cs="Times New Roman"/>
                <w:sz w:val="24"/>
                <w:szCs w:val="24"/>
              </w:rPr>
              <w:t xml:space="preserve"> Подпрограммы 1: Финансовое обеспечение условий для оперативного получения населением информации о деятельности органов местного самоуправления Липецкого муниципального района</w:t>
            </w:r>
          </w:p>
        </w:tc>
        <w:tc>
          <w:tcPr>
            <w:tcW w:w="2060" w:type="dxa"/>
          </w:tcPr>
          <w:p w:rsidR="00A764FC"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3955</w:t>
            </w:r>
          </w:p>
        </w:tc>
        <w:tc>
          <w:tcPr>
            <w:tcW w:w="2060" w:type="dxa"/>
          </w:tcPr>
          <w:p w:rsidR="00A764FC" w:rsidRPr="00BE4B36" w:rsidRDefault="00A764FC"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3</w:t>
            </w:r>
            <w:r w:rsidR="003A10CF">
              <w:rPr>
                <w:rFonts w:ascii="Times New Roman" w:hAnsi="Times New Roman" w:cs="Times New Roman"/>
                <w:sz w:val="24"/>
                <w:szCs w:val="24"/>
              </w:rPr>
              <w:t>948</w:t>
            </w:r>
          </w:p>
        </w:tc>
        <w:tc>
          <w:tcPr>
            <w:tcW w:w="1910" w:type="dxa"/>
          </w:tcPr>
          <w:p w:rsidR="00A764FC"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99,8</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5</w:t>
            </w:r>
            <w:r w:rsidRPr="00D34C35">
              <w:rPr>
                <w:rFonts w:ascii="Times New Roman" w:hAnsi="Times New Roman" w:cs="Times New Roman"/>
                <w:sz w:val="24"/>
                <w:szCs w:val="24"/>
              </w:rPr>
              <w:t xml:space="preserve"> Подпрограммы 1: </w:t>
            </w:r>
            <w:r w:rsidRPr="00127CF5">
              <w:rPr>
                <w:rFonts w:ascii="Times New Roman" w:hAnsi="Times New Roman" w:cs="Times New Roman"/>
                <w:sz w:val="24"/>
                <w:szCs w:val="24"/>
              </w:rPr>
              <w:t>Финансовое обеспечение деятельности исполнительно-распорядительного органа местного самоуправления</w:t>
            </w:r>
          </w:p>
        </w:tc>
        <w:tc>
          <w:tcPr>
            <w:tcW w:w="2060" w:type="dxa"/>
          </w:tcPr>
          <w:p w:rsidR="00A764FC" w:rsidRPr="00BE4B36" w:rsidRDefault="003A10CF"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28583,9</w:t>
            </w:r>
          </w:p>
        </w:tc>
        <w:tc>
          <w:tcPr>
            <w:tcW w:w="2060" w:type="dxa"/>
          </w:tcPr>
          <w:p w:rsidR="00A764FC" w:rsidRPr="00BE4B36" w:rsidRDefault="003A10CF"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28377,5</w:t>
            </w:r>
          </w:p>
        </w:tc>
        <w:tc>
          <w:tcPr>
            <w:tcW w:w="1910" w:type="dxa"/>
          </w:tcPr>
          <w:p w:rsidR="00A764FC" w:rsidRPr="00BE4B36" w:rsidRDefault="00A764FC"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99,</w:t>
            </w:r>
            <w:r w:rsidR="003A10CF">
              <w:rPr>
                <w:rFonts w:ascii="Times New Roman" w:hAnsi="Times New Roman" w:cs="Times New Roman"/>
                <w:sz w:val="24"/>
                <w:szCs w:val="24"/>
              </w:rPr>
              <w:t>3</w:t>
            </w:r>
          </w:p>
        </w:tc>
      </w:tr>
      <w:tr w:rsidR="00006723" w:rsidRPr="00D34C35" w:rsidTr="00A764FC">
        <w:tc>
          <w:tcPr>
            <w:tcW w:w="540" w:type="dxa"/>
          </w:tcPr>
          <w:p w:rsidR="00006723"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58" w:type="dxa"/>
            <w:vAlign w:val="center"/>
          </w:tcPr>
          <w:p w:rsidR="00006723" w:rsidRDefault="00006723"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6</w:t>
            </w:r>
            <w:r w:rsidRPr="00921CB8">
              <w:rPr>
                <w:rFonts w:ascii="Times New Roman" w:hAnsi="Times New Roman" w:cs="Times New Roman"/>
                <w:sz w:val="24"/>
                <w:szCs w:val="24"/>
              </w:rPr>
              <w:t xml:space="preserve"> Подпрограммы 1:</w:t>
            </w:r>
          </w:p>
          <w:p w:rsidR="00006723" w:rsidRPr="00006723" w:rsidRDefault="00006723" w:rsidP="00F45C75">
            <w:pPr>
              <w:rPr>
                <w:rFonts w:ascii="Times New Roman" w:hAnsi="Times New Roman" w:cs="Times New Roman"/>
                <w:sz w:val="24"/>
                <w:szCs w:val="24"/>
              </w:rPr>
            </w:pPr>
            <w:r w:rsidRPr="00006723">
              <w:rPr>
                <w:rFonts w:ascii="Times New Roman" w:eastAsia="Times New Roman" w:hAnsi="Times New Roman" w:cs="Times New Roman"/>
                <w:sz w:val="24"/>
                <w:szCs w:val="24"/>
              </w:rPr>
              <w:t xml:space="preserve">Финансовое обеспечение </w:t>
            </w:r>
            <w:r w:rsidRPr="00006723">
              <w:rPr>
                <w:rFonts w:ascii="Times New Roman" w:eastAsia="Times New Roman" w:hAnsi="Times New Roman" w:cs="Times New Roman"/>
                <w:sz w:val="24"/>
                <w:szCs w:val="24"/>
              </w:rPr>
              <w:lastRenderedPageBreak/>
              <w:t>профессиональной деятельности работников органов местного самоуправления</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603,9</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603,9</w:t>
            </w:r>
          </w:p>
        </w:tc>
        <w:tc>
          <w:tcPr>
            <w:tcW w:w="191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7</w:t>
            </w:r>
          </w:p>
        </w:tc>
        <w:tc>
          <w:tcPr>
            <w:tcW w:w="3058" w:type="dxa"/>
            <w:vAlign w:val="center"/>
          </w:tcPr>
          <w:p w:rsidR="00006723" w:rsidRDefault="00006723"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7</w:t>
            </w:r>
            <w:r w:rsidRPr="00921CB8">
              <w:rPr>
                <w:rFonts w:ascii="Times New Roman" w:hAnsi="Times New Roman" w:cs="Times New Roman"/>
                <w:sz w:val="24"/>
                <w:szCs w:val="24"/>
              </w:rPr>
              <w:t xml:space="preserve"> Подпрограммы 1:</w:t>
            </w:r>
          </w:p>
          <w:p w:rsidR="00006723" w:rsidRDefault="00006723" w:rsidP="00F45C75">
            <w:pPr>
              <w:rPr>
                <w:rFonts w:ascii="Times New Roman" w:hAnsi="Times New Roman" w:cs="Times New Roman"/>
                <w:sz w:val="24"/>
                <w:szCs w:val="24"/>
              </w:rPr>
            </w:pPr>
            <w:r w:rsidRPr="00921CB8">
              <w:rPr>
                <w:rFonts w:ascii="Times New Roman" w:hAnsi="Times New Roman" w:cs="Times New Roman"/>
                <w:sz w:val="24"/>
                <w:szCs w:val="24"/>
              </w:rPr>
              <w:t>Пенсионное обеспечение лиц, замещавших муниципальные должности и должности муниципальной службы</w:t>
            </w:r>
          </w:p>
        </w:tc>
        <w:tc>
          <w:tcPr>
            <w:tcW w:w="2060" w:type="dxa"/>
          </w:tcPr>
          <w:p w:rsidR="00006723" w:rsidRPr="00BE4B36" w:rsidRDefault="00006723"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3700</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3413,1</w:t>
            </w:r>
          </w:p>
        </w:tc>
        <w:tc>
          <w:tcPr>
            <w:tcW w:w="191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92,2</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58" w:type="dxa"/>
            <w:vAlign w:val="center"/>
          </w:tcPr>
          <w:p w:rsidR="00006723" w:rsidRDefault="00006723" w:rsidP="00F45C75">
            <w:pPr>
              <w:rPr>
                <w:rFonts w:ascii="Times New Roman" w:hAnsi="Times New Roman" w:cs="Times New Roman"/>
                <w:sz w:val="24"/>
                <w:szCs w:val="24"/>
              </w:rPr>
            </w:pPr>
            <w:r w:rsidRPr="00931B3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8</w:t>
            </w:r>
            <w:r w:rsidRPr="00931B3C">
              <w:rPr>
                <w:rFonts w:ascii="Times New Roman" w:hAnsi="Times New Roman" w:cs="Times New Roman"/>
                <w:sz w:val="24"/>
                <w:szCs w:val="24"/>
              </w:rPr>
              <w:t xml:space="preserve"> Подпрограммы 1:</w:t>
            </w:r>
          </w:p>
          <w:p w:rsidR="00006723" w:rsidRDefault="00006723" w:rsidP="00F45C75">
            <w:pPr>
              <w:rPr>
                <w:rFonts w:ascii="Times New Roman" w:hAnsi="Times New Roman" w:cs="Times New Roman"/>
                <w:sz w:val="24"/>
                <w:szCs w:val="24"/>
              </w:rPr>
            </w:pPr>
            <w:r w:rsidRPr="00931B3C">
              <w:rPr>
                <w:rFonts w:ascii="Times New Roman" w:hAnsi="Times New Roman" w:cs="Times New Roman"/>
                <w:sz w:val="24"/>
                <w:szCs w:val="24"/>
              </w:rPr>
              <w:t>Финансовое обеспечение деятельности муниципального учреждения по обслуживанию органов местного самоуправления Липецкого муниципального района</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11788,3</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11788,2</w:t>
            </w:r>
          </w:p>
        </w:tc>
        <w:tc>
          <w:tcPr>
            <w:tcW w:w="191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58" w:type="dxa"/>
          </w:tcPr>
          <w:p w:rsidR="00006723" w:rsidRPr="00D34C35" w:rsidRDefault="00006723" w:rsidP="00F45C75">
            <w:pPr>
              <w:widowControl w:val="0"/>
              <w:autoSpaceDE w:val="0"/>
              <w:autoSpaceDN w:val="0"/>
              <w:adjustRightInd w:val="0"/>
              <w:rPr>
                <w:rFonts w:ascii="Times New Roman" w:hAnsi="Times New Roman" w:cs="Times New Roman"/>
                <w:sz w:val="24"/>
                <w:szCs w:val="24"/>
                <w:highlight w:val="yellow"/>
              </w:rPr>
            </w:pPr>
            <w:r w:rsidRPr="00D34C35">
              <w:rPr>
                <w:rFonts w:ascii="Times New Roman" w:hAnsi="Times New Roman" w:cs="Times New Roman"/>
                <w:sz w:val="24"/>
                <w:szCs w:val="24"/>
              </w:rPr>
              <w:t>Основное мероприятие 1 Подпрограмма 2: Изготовление технических паспортов на объекты недвижимости</w:t>
            </w:r>
          </w:p>
        </w:tc>
        <w:tc>
          <w:tcPr>
            <w:tcW w:w="2060" w:type="dxa"/>
          </w:tcPr>
          <w:p w:rsidR="00006723" w:rsidRPr="00BE4B36" w:rsidRDefault="00D6257B" w:rsidP="00F45C75">
            <w:pPr>
              <w:widowControl w:val="0"/>
              <w:autoSpaceDE w:val="0"/>
              <w:autoSpaceDN w:val="0"/>
              <w:adjustRightInd w:val="0"/>
              <w:rPr>
                <w:rFonts w:ascii="Times New Roman" w:hAnsi="Times New Roman" w:cs="Times New Roman"/>
                <w:sz w:val="24"/>
                <w:szCs w:val="24"/>
                <w:highlight w:val="yellow"/>
              </w:rPr>
            </w:pPr>
            <w:r w:rsidRPr="00D6257B">
              <w:rPr>
                <w:rFonts w:ascii="Times New Roman" w:hAnsi="Times New Roman" w:cs="Times New Roman"/>
                <w:sz w:val="24"/>
                <w:szCs w:val="24"/>
              </w:rPr>
              <w:t>-</w:t>
            </w:r>
          </w:p>
        </w:tc>
        <w:tc>
          <w:tcPr>
            <w:tcW w:w="2060" w:type="dxa"/>
          </w:tcPr>
          <w:p w:rsidR="00006723" w:rsidRPr="00BE4B36" w:rsidRDefault="00D625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c>
          <w:tcPr>
            <w:tcW w:w="1910" w:type="dxa"/>
          </w:tcPr>
          <w:p w:rsidR="00006723" w:rsidRPr="00BE4B36" w:rsidRDefault="00D6257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58" w:type="dxa"/>
            <w:vAlign w:val="center"/>
          </w:tcPr>
          <w:p w:rsidR="00006723" w:rsidRPr="00D34C35" w:rsidRDefault="00006723"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мероприятие 3 Подпрограммы 2: Оценка движимого и недвижимого имущества</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70</w:t>
            </w:r>
          </w:p>
        </w:tc>
        <w:tc>
          <w:tcPr>
            <w:tcW w:w="206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66,7</w:t>
            </w:r>
          </w:p>
        </w:tc>
        <w:tc>
          <w:tcPr>
            <w:tcW w:w="191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95,3</w:t>
            </w:r>
          </w:p>
        </w:tc>
      </w:tr>
      <w:tr w:rsidR="00D231DA" w:rsidRPr="00D34C35" w:rsidTr="00A764FC">
        <w:tc>
          <w:tcPr>
            <w:tcW w:w="540" w:type="dxa"/>
          </w:tcPr>
          <w:p w:rsidR="00D231DA" w:rsidRPr="00D34C35" w:rsidRDefault="00D231D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3058" w:type="dxa"/>
            <w:vAlign w:val="center"/>
          </w:tcPr>
          <w:p w:rsidR="00D231DA" w:rsidRPr="00D34C35" w:rsidRDefault="00D231DA"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мероприятие 4 Подпрограммы 2: Межевание земельных участков с постановкой на кадастровый учет</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1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66,7</w:t>
            </w:r>
          </w:p>
        </w:tc>
      </w:tr>
      <w:tr w:rsidR="00D231DA" w:rsidRPr="00D34C35" w:rsidTr="00A764FC">
        <w:tc>
          <w:tcPr>
            <w:tcW w:w="540" w:type="dxa"/>
          </w:tcPr>
          <w:p w:rsidR="00D231DA" w:rsidRPr="00D34C35" w:rsidRDefault="00D231D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58" w:type="dxa"/>
            <w:vAlign w:val="center"/>
          </w:tcPr>
          <w:p w:rsidR="00D231DA" w:rsidRDefault="00D231DA"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1 Подпрограммы 3</w:t>
            </w:r>
            <w:r w:rsidRPr="00A22483">
              <w:rPr>
                <w:rFonts w:ascii="Times New Roman" w:hAnsi="Times New Roman" w:cs="Times New Roman"/>
                <w:sz w:val="24"/>
                <w:szCs w:val="24"/>
              </w:rPr>
              <w:t>:</w:t>
            </w:r>
          </w:p>
          <w:p w:rsidR="00D231DA" w:rsidRPr="00D34C35" w:rsidRDefault="00D231DA" w:rsidP="00F45C75">
            <w:pPr>
              <w:rPr>
                <w:rFonts w:ascii="Times New Roman" w:hAnsi="Times New Roman" w:cs="Times New Roman"/>
                <w:sz w:val="24"/>
                <w:szCs w:val="24"/>
              </w:rPr>
            </w:pPr>
            <w:r w:rsidRPr="00A22483">
              <w:rPr>
                <w:rFonts w:ascii="Times New Roman" w:hAnsi="Times New Roman" w:cs="Times New Roman"/>
                <w:sz w:val="24"/>
                <w:szCs w:val="24"/>
              </w:rPr>
              <w:t>Разработка проекта районного бюджета в установленные сроки</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10385,3</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10273,7</w:t>
            </w:r>
          </w:p>
        </w:tc>
        <w:tc>
          <w:tcPr>
            <w:tcW w:w="1910" w:type="dxa"/>
          </w:tcPr>
          <w:p w:rsidR="00D231DA" w:rsidRPr="00BE4B36" w:rsidRDefault="00D231DA" w:rsidP="00F45C75">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99</w:t>
            </w:r>
          </w:p>
        </w:tc>
      </w:tr>
      <w:tr w:rsidR="00D231DA" w:rsidRPr="00D34C35" w:rsidTr="00A764FC">
        <w:tc>
          <w:tcPr>
            <w:tcW w:w="540" w:type="dxa"/>
          </w:tcPr>
          <w:p w:rsidR="00D231DA" w:rsidRPr="00D34C35" w:rsidRDefault="00D231D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3058" w:type="dxa"/>
            <w:vAlign w:val="center"/>
          </w:tcPr>
          <w:p w:rsidR="00D231DA" w:rsidRDefault="00D231DA"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2</w:t>
            </w:r>
            <w:r w:rsidRPr="00A32D4E">
              <w:rPr>
                <w:rFonts w:ascii="Times New Roman" w:hAnsi="Times New Roman" w:cs="Times New Roman"/>
                <w:sz w:val="24"/>
                <w:szCs w:val="24"/>
              </w:rPr>
              <w:t xml:space="preserve"> Подпрограммы 3:</w:t>
            </w:r>
          </w:p>
          <w:p w:rsidR="00D231DA" w:rsidRPr="00D34C35" w:rsidRDefault="00D231DA" w:rsidP="00F45C75">
            <w:pPr>
              <w:rPr>
                <w:rFonts w:ascii="Times New Roman" w:hAnsi="Times New Roman" w:cs="Times New Roman"/>
                <w:sz w:val="24"/>
                <w:szCs w:val="24"/>
              </w:rPr>
            </w:pPr>
            <w:r w:rsidRPr="004C3300">
              <w:rPr>
                <w:rFonts w:ascii="Times New Roman" w:hAnsi="Times New Roman" w:cs="Times New Roman"/>
                <w:sz w:val="24"/>
                <w:szCs w:val="24"/>
              </w:rPr>
              <w:t>Мониторинг показателей налогового потенциала</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46,7</w:t>
            </w:r>
          </w:p>
        </w:tc>
        <w:tc>
          <w:tcPr>
            <w:tcW w:w="206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10" w:type="dxa"/>
          </w:tcPr>
          <w:p w:rsidR="00D231DA"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p>
        </w:tc>
        <w:tc>
          <w:tcPr>
            <w:tcW w:w="3058" w:type="dxa"/>
            <w:vAlign w:val="center"/>
          </w:tcPr>
          <w:p w:rsidR="00006723" w:rsidRPr="00D34C35" w:rsidRDefault="00006723" w:rsidP="00F45C75">
            <w:pPr>
              <w:rPr>
                <w:rFonts w:ascii="Times New Roman" w:hAnsi="Times New Roman" w:cs="Times New Roman"/>
                <w:sz w:val="24"/>
                <w:szCs w:val="24"/>
              </w:rPr>
            </w:pPr>
          </w:p>
        </w:tc>
        <w:tc>
          <w:tcPr>
            <w:tcW w:w="2060" w:type="dxa"/>
            <w:tcBorders>
              <w:top w:val="single" w:sz="4" w:space="0" w:color="auto"/>
              <w:left w:val="nil"/>
              <w:bottom w:val="single" w:sz="4" w:space="0" w:color="auto"/>
              <w:right w:val="single" w:sz="4" w:space="0" w:color="auto"/>
            </w:tcBorders>
            <w:shd w:val="clear" w:color="auto" w:fill="auto"/>
            <w:vAlign w:val="bottom"/>
          </w:tcPr>
          <w:p w:rsidR="00006723" w:rsidRPr="00BE4B36" w:rsidRDefault="003A10CF" w:rsidP="00F45C75">
            <w:pPr>
              <w:rPr>
                <w:rFonts w:ascii="Times New Roman" w:hAnsi="Times New Roman" w:cs="Times New Roman"/>
                <w:color w:val="000000"/>
                <w:sz w:val="24"/>
                <w:szCs w:val="24"/>
              </w:rPr>
            </w:pPr>
            <w:r>
              <w:rPr>
                <w:rFonts w:ascii="Times New Roman" w:hAnsi="Times New Roman" w:cs="Times New Roman"/>
                <w:color w:val="000000"/>
                <w:sz w:val="24"/>
                <w:szCs w:val="24"/>
              </w:rPr>
              <w:t>59538,1</w:t>
            </w:r>
          </w:p>
        </w:tc>
        <w:tc>
          <w:tcPr>
            <w:tcW w:w="2060" w:type="dxa"/>
            <w:tcBorders>
              <w:top w:val="single" w:sz="4" w:space="0" w:color="auto"/>
              <w:left w:val="single" w:sz="4" w:space="0" w:color="auto"/>
              <w:bottom w:val="single" w:sz="4" w:space="0" w:color="auto"/>
              <w:right w:val="nil"/>
            </w:tcBorders>
            <w:shd w:val="clear" w:color="auto" w:fill="auto"/>
            <w:vAlign w:val="bottom"/>
          </w:tcPr>
          <w:p w:rsidR="00006723" w:rsidRPr="00BE4B36" w:rsidRDefault="003A10CF" w:rsidP="00F45C75">
            <w:pPr>
              <w:rPr>
                <w:rFonts w:ascii="Times New Roman" w:hAnsi="Times New Roman" w:cs="Times New Roman"/>
                <w:color w:val="000000"/>
                <w:sz w:val="24"/>
                <w:szCs w:val="24"/>
              </w:rPr>
            </w:pPr>
            <w:r>
              <w:rPr>
                <w:rFonts w:ascii="Times New Roman" w:hAnsi="Times New Roman" w:cs="Times New Roman"/>
                <w:color w:val="000000"/>
                <w:sz w:val="24"/>
                <w:szCs w:val="24"/>
              </w:rPr>
              <w:t>58864,4</w:t>
            </w:r>
          </w:p>
        </w:tc>
        <w:tc>
          <w:tcPr>
            <w:tcW w:w="1910" w:type="dxa"/>
          </w:tcPr>
          <w:p w:rsidR="00006723" w:rsidRPr="00BE4B36" w:rsidRDefault="003A10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r w:rsidR="00D6257B">
              <w:rPr>
                <w:rFonts w:ascii="Times New Roman" w:hAnsi="Times New Roman" w:cs="Times New Roman"/>
                <w:sz w:val="24"/>
                <w:szCs w:val="24"/>
              </w:rPr>
              <w:t>9</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956C7E"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3A10CF">
        <w:rPr>
          <w:rFonts w:ascii="Times New Roman" w:hAnsi="Times New Roman" w:cs="Times New Roman"/>
          <w:sz w:val="28"/>
          <w:szCs w:val="28"/>
        </w:rPr>
        <w:t>58864,4</w:t>
      </w:r>
      <w:r w:rsidR="001E6F37">
        <w:rPr>
          <w:rFonts w:ascii="Times New Roman" w:hAnsi="Times New Roman" w:cs="Times New Roman"/>
          <w:sz w:val="28"/>
          <w:szCs w:val="28"/>
        </w:rPr>
        <w:t>/</w:t>
      </w:r>
      <w:r w:rsidR="003A10CF">
        <w:rPr>
          <w:rFonts w:ascii="Times New Roman" w:hAnsi="Times New Roman" w:cs="Times New Roman"/>
          <w:sz w:val="28"/>
          <w:szCs w:val="28"/>
        </w:rPr>
        <w:t>59538,1</w:t>
      </w:r>
      <w:r w:rsidR="001E6F37">
        <w:rPr>
          <w:rFonts w:ascii="Times New Roman" w:hAnsi="Times New Roman" w:cs="Times New Roman"/>
          <w:sz w:val="28"/>
          <w:szCs w:val="28"/>
        </w:rPr>
        <w:t>х100</w:t>
      </w:r>
      <w:r>
        <w:rPr>
          <w:rFonts w:ascii="Times New Roman" w:hAnsi="Times New Roman" w:cs="Times New Roman"/>
          <w:sz w:val="28"/>
          <w:szCs w:val="28"/>
        </w:rPr>
        <w:t>=9</w:t>
      </w:r>
      <w:r w:rsidR="003A10CF">
        <w:rPr>
          <w:rFonts w:ascii="Times New Roman" w:hAnsi="Times New Roman" w:cs="Times New Roman"/>
          <w:sz w:val="28"/>
          <w:szCs w:val="28"/>
        </w:rPr>
        <w:t>8</w:t>
      </w:r>
      <w:r>
        <w:rPr>
          <w:rFonts w:ascii="Times New Roman" w:hAnsi="Times New Roman" w:cs="Times New Roman"/>
          <w:sz w:val="28"/>
          <w:szCs w:val="28"/>
        </w:rPr>
        <w:t>,</w:t>
      </w:r>
      <w:r w:rsidR="00D6257B">
        <w:rPr>
          <w:rFonts w:ascii="Times New Roman" w:hAnsi="Times New Roman" w:cs="Times New Roman"/>
          <w:sz w:val="28"/>
          <w:szCs w:val="28"/>
        </w:rPr>
        <w:t>9</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lastRenderedPageBreak/>
        <w:t>БЭ =</w:t>
      </w:r>
      <w:r w:rsidR="003A10CF">
        <w:rPr>
          <w:rFonts w:ascii="Times New Roman" w:eastAsia="Times New Roman" w:hAnsi="Times New Roman" w:cs="Times New Roman"/>
          <w:sz w:val="28"/>
          <w:szCs w:val="28"/>
        </w:rPr>
        <w:t>104,9</w:t>
      </w:r>
      <w:r w:rsidR="00FB1D46">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98,</w:t>
      </w:r>
      <w:r w:rsidR="00D6257B">
        <w:rPr>
          <w:rFonts w:ascii="Times New Roman" w:eastAsia="Times New Roman" w:hAnsi="Times New Roman" w:cs="Times New Roman"/>
          <w:sz w:val="28"/>
          <w:szCs w:val="28"/>
        </w:rPr>
        <w:t>9</w:t>
      </w:r>
      <w:r>
        <w:rPr>
          <w:rFonts w:ascii="Times New Roman" w:eastAsia="Times New Roman" w:hAnsi="Times New Roman" w:cs="Times New Roman"/>
          <w:sz w:val="28"/>
          <w:szCs w:val="28"/>
        </w:rPr>
        <w:t>х100=</w:t>
      </w:r>
      <w:r w:rsidR="00BE4B36">
        <w:rPr>
          <w:rFonts w:ascii="Times New Roman" w:eastAsia="Times New Roman" w:hAnsi="Times New Roman" w:cs="Times New Roman"/>
          <w:sz w:val="28"/>
          <w:szCs w:val="28"/>
        </w:rPr>
        <w:t>1</w:t>
      </w:r>
      <w:r w:rsidR="003A10CF">
        <w:rPr>
          <w:rFonts w:ascii="Times New Roman" w:eastAsia="Times New Roman" w:hAnsi="Times New Roman" w:cs="Times New Roman"/>
          <w:sz w:val="28"/>
          <w:szCs w:val="28"/>
        </w:rPr>
        <w:t>06</w:t>
      </w:r>
      <w:r w:rsidR="00BE4B36">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1</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w:t>
      </w:r>
      <w:r w:rsidR="003A10CF">
        <w:rPr>
          <w:rFonts w:ascii="Times New Roman" w:eastAsia="Times New Roman" w:hAnsi="Times New Roman" w:cs="Times New Roman"/>
          <w:sz w:val="28"/>
          <w:szCs w:val="28"/>
        </w:rPr>
        <w:t>104,9</w:t>
      </w:r>
      <w:r w:rsidR="006D249B">
        <w:rPr>
          <w:rFonts w:ascii="Times New Roman" w:eastAsia="Times New Roman" w:hAnsi="Times New Roman" w:cs="Times New Roman"/>
          <w:sz w:val="28"/>
          <w:szCs w:val="28"/>
        </w:rPr>
        <w:t>+9</w:t>
      </w:r>
      <w:r w:rsidR="003A10CF">
        <w:rPr>
          <w:rFonts w:ascii="Times New Roman" w:eastAsia="Times New Roman" w:hAnsi="Times New Roman" w:cs="Times New Roman"/>
          <w:sz w:val="28"/>
          <w:szCs w:val="28"/>
        </w:rPr>
        <w:t>8</w:t>
      </w:r>
      <w:r w:rsidR="006D249B">
        <w:rPr>
          <w:rFonts w:ascii="Times New Roman" w:eastAsia="Times New Roman" w:hAnsi="Times New Roman" w:cs="Times New Roman"/>
          <w:sz w:val="28"/>
          <w:szCs w:val="28"/>
        </w:rPr>
        <w:t>,</w:t>
      </w:r>
      <w:r w:rsidR="00D6257B">
        <w:rPr>
          <w:rFonts w:ascii="Times New Roman" w:eastAsia="Times New Roman" w:hAnsi="Times New Roman" w:cs="Times New Roman"/>
          <w:sz w:val="28"/>
          <w:szCs w:val="28"/>
        </w:rPr>
        <w:t>9</w:t>
      </w:r>
      <w:r w:rsidR="006D249B">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106,1</w:t>
      </w:r>
      <w:r w:rsidR="006D249B">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309,9</w:t>
      </w:r>
    </w:p>
    <w:p w:rsidR="001E6F37" w:rsidRDefault="004F7FFC" w:rsidP="00F45C75">
      <w:pPr>
        <w:spacing w:after="0" w:line="240" w:lineRule="auto"/>
        <w:ind w:firstLine="708"/>
        <w:jc w:val="both"/>
        <w:rPr>
          <w:rFonts w:ascii="Times New Roman" w:eastAsia="Times New Roman" w:hAnsi="Times New Roman" w:cs="Times New Roman"/>
          <w:b/>
          <w:color w:val="0000FF"/>
          <w:sz w:val="28"/>
          <w:szCs w:val="28"/>
        </w:rPr>
      </w:pPr>
      <w:r w:rsidRPr="0086623B">
        <w:rPr>
          <w:rFonts w:ascii="Times New Roman" w:eastAsia="Times New Roman" w:hAnsi="Times New Roman" w:cs="Times New Roman"/>
          <w:b/>
          <w:color w:val="0000FF"/>
          <w:sz w:val="28"/>
          <w:szCs w:val="28"/>
        </w:rPr>
        <w:t>300</w:t>
      </w:r>
      <w:proofErr w:type="gramStart"/>
      <w:r w:rsidRPr="0086623B">
        <w:rPr>
          <w:rFonts w:ascii="Times New Roman" w:eastAsia="Times New Roman" w:hAnsi="Times New Roman" w:cs="Times New Roman"/>
          <w:b/>
          <w:color w:val="0000FF"/>
          <w:sz w:val="28"/>
          <w:szCs w:val="28"/>
        </w:rPr>
        <w:t>&lt;=Э</w:t>
      </w:r>
      <w:proofErr w:type="gramEnd"/>
      <w:r w:rsidRPr="0086623B">
        <w:rPr>
          <w:rFonts w:ascii="Times New Roman" w:eastAsia="Times New Roman" w:hAnsi="Times New Roman" w:cs="Times New Roman"/>
          <w:b/>
          <w:color w:val="0000FF"/>
          <w:sz w:val="28"/>
          <w:szCs w:val="28"/>
        </w:rPr>
        <w:t>&lt;330</w:t>
      </w:r>
      <w:r w:rsidRPr="00E10875">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765058" w:rsidRPr="00426EBF" w:rsidRDefault="00765058" w:rsidP="00F45C75">
      <w:pPr>
        <w:spacing w:after="0" w:line="240" w:lineRule="auto"/>
        <w:ind w:firstLine="708"/>
        <w:jc w:val="both"/>
        <w:rPr>
          <w:rFonts w:ascii="Times New Roman" w:eastAsia="Times New Roman" w:hAnsi="Times New Roman" w:cs="Times New Roman"/>
          <w:b/>
          <w:color w:val="0000FF"/>
          <w:sz w:val="28"/>
          <w:szCs w:val="28"/>
        </w:rPr>
      </w:pPr>
    </w:p>
    <w:p w:rsidR="001E6F37" w:rsidRPr="000E06DC"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0E06DC">
        <w:rPr>
          <w:rFonts w:ascii="Times New Roman" w:eastAsia="Times New Roman" w:hAnsi="Times New Roman" w:cs="Times New Roman"/>
          <w:b/>
          <w:sz w:val="28"/>
          <w:szCs w:val="28"/>
          <w:lang w:eastAsia="zh-CN"/>
        </w:rPr>
        <w:t>3. Оценка деятельности ответственного исполнителя и соисполнителей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Основными результатами деятельности ответственного исполнителя </w:t>
      </w:r>
      <w:r>
        <w:rPr>
          <w:rFonts w:ascii="Times New Roman" w:eastAsia="Times New Roman" w:hAnsi="Times New Roman" w:cs="Times New Roman"/>
          <w:sz w:val="28"/>
          <w:szCs w:val="28"/>
          <w:lang w:eastAsia="zh-CN"/>
        </w:rPr>
        <w:t xml:space="preserve">и соисполнителей </w:t>
      </w:r>
      <w:r w:rsidRPr="000E06DC">
        <w:rPr>
          <w:rFonts w:ascii="Times New Roman" w:eastAsia="Times New Roman" w:hAnsi="Times New Roman" w:cs="Times New Roman"/>
          <w:sz w:val="28"/>
          <w:szCs w:val="28"/>
          <w:lang w:eastAsia="zh-CN"/>
        </w:rPr>
        <w:t>муниципальной программы являются:</w:t>
      </w:r>
    </w:p>
    <w:p w:rsidR="00DF6D6F" w:rsidRDefault="00DF6D6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рамках </w:t>
      </w:r>
      <w:r w:rsidRPr="00DF6D6F">
        <w:rPr>
          <w:rFonts w:ascii="Times New Roman" w:eastAsia="Times New Roman" w:hAnsi="Times New Roman" w:cs="Times New Roman"/>
          <w:b/>
          <w:sz w:val="28"/>
          <w:szCs w:val="28"/>
          <w:lang w:eastAsia="zh-CN"/>
        </w:rPr>
        <w:t>подпрограммы 1</w:t>
      </w:r>
      <w:r w:rsidRPr="00DF6D6F">
        <w:rPr>
          <w:rFonts w:ascii="Times New Roman" w:eastAsia="Times New Roman" w:hAnsi="Times New Roman" w:cs="Times New Roman"/>
          <w:sz w:val="28"/>
          <w:szCs w:val="28"/>
          <w:lang w:eastAsia="zh-CN"/>
        </w:rPr>
        <w:t xml:space="preserve"> денежные</w:t>
      </w:r>
      <w:r w:rsidR="009A6F29">
        <w:rPr>
          <w:rFonts w:ascii="Times New Roman" w:eastAsia="Times New Roman" w:hAnsi="Times New Roman" w:cs="Times New Roman"/>
          <w:sz w:val="28"/>
          <w:szCs w:val="28"/>
          <w:lang w:eastAsia="zh-CN"/>
        </w:rPr>
        <w:t xml:space="preserve"> средства были направлены на повышение квалификации служащих администрации района и работников администраций сельских поселений, а также произведена </w:t>
      </w:r>
      <w:r w:rsidR="009A6F29" w:rsidRPr="009A6F29">
        <w:rPr>
          <w:rFonts w:ascii="Times New Roman" w:eastAsia="Times New Roman" w:hAnsi="Times New Roman" w:cs="Times New Roman"/>
          <w:sz w:val="28"/>
          <w:szCs w:val="28"/>
          <w:lang w:eastAsia="zh-CN"/>
        </w:rPr>
        <w:t xml:space="preserve">закупка </w:t>
      </w:r>
      <w:r w:rsidR="009A6F29">
        <w:rPr>
          <w:rFonts w:ascii="Times New Roman" w:eastAsia="Times New Roman" w:hAnsi="Times New Roman" w:cs="Times New Roman"/>
          <w:sz w:val="28"/>
          <w:szCs w:val="28"/>
          <w:lang w:eastAsia="zh-CN"/>
        </w:rPr>
        <w:t>ПК, оргтехники (МФУ, сканера</w:t>
      </w:r>
      <w:r w:rsidR="009A6F29" w:rsidRPr="009A6F29">
        <w:rPr>
          <w:rFonts w:ascii="Times New Roman" w:eastAsia="Times New Roman" w:hAnsi="Times New Roman" w:cs="Times New Roman"/>
          <w:sz w:val="28"/>
          <w:szCs w:val="28"/>
          <w:lang w:eastAsia="zh-CN"/>
        </w:rPr>
        <w:t>, комплектующих</w:t>
      </w:r>
      <w:r w:rsidR="009A6F29">
        <w:rPr>
          <w:rFonts w:ascii="Times New Roman" w:eastAsia="Times New Roman" w:hAnsi="Times New Roman" w:cs="Times New Roman"/>
          <w:sz w:val="28"/>
          <w:szCs w:val="28"/>
          <w:lang w:eastAsia="zh-CN"/>
        </w:rPr>
        <w:t>)</w:t>
      </w:r>
      <w:r w:rsidR="009A6F29" w:rsidRPr="009A6F29">
        <w:rPr>
          <w:rFonts w:ascii="Times New Roman" w:eastAsia="Times New Roman" w:hAnsi="Times New Roman" w:cs="Times New Roman"/>
          <w:sz w:val="28"/>
          <w:szCs w:val="28"/>
          <w:lang w:eastAsia="zh-CN"/>
        </w:rPr>
        <w:t>. Это позволило улучшить материально-техническое оснащение сотрудников и повысить эффективность их работы. Также были приобретены информационные услуги с использованием информационно-правовых систем, что позволило обеспечить органы местного самоуправления достоверной законодательной базой и способствовало оперативному решению поставленных задач.</w:t>
      </w:r>
    </w:p>
    <w:p w:rsidR="00DF6D6F" w:rsidRPr="000F3C5F" w:rsidRDefault="009A6F29"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В рамках </w:t>
      </w:r>
      <w:r w:rsidRPr="000F3C5F">
        <w:rPr>
          <w:rFonts w:ascii="Times New Roman" w:eastAsia="Times New Roman" w:hAnsi="Times New Roman" w:cs="Times New Roman"/>
          <w:b/>
          <w:sz w:val="28"/>
          <w:szCs w:val="28"/>
          <w:lang w:eastAsia="zh-CN"/>
        </w:rPr>
        <w:t>подпрограммы 2</w:t>
      </w:r>
      <w:r w:rsidRPr="000F3C5F">
        <w:rPr>
          <w:rFonts w:ascii="Times New Roman" w:eastAsia="Times New Roman" w:hAnsi="Times New Roman" w:cs="Times New Roman"/>
          <w:sz w:val="28"/>
          <w:szCs w:val="28"/>
          <w:lang w:eastAsia="zh-CN"/>
        </w:rPr>
        <w:t xml:space="preserve"> денежные средства были направлены на</w:t>
      </w:r>
      <w:r w:rsidR="009E161E" w:rsidRPr="000F3C5F">
        <w:rPr>
          <w:rFonts w:ascii="Times New Roman" w:eastAsia="Times New Roman" w:hAnsi="Times New Roman" w:cs="Times New Roman"/>
          <w:sz w:val="28"/>
          <w:szCs w:val="28"/>
          <w:lang w:eastAsia="zh-CN"/>
        </w:rPr>
        <w:t>:</w:t>
      </w:r>
    </w:p>
    <w:p w:rsidR="009E161E" w:rsidRPr="000F3C5F" w:rsidRDefault="009E161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 </w:t>
      </w:r>
      <w:r w:rsidR="000F3C5F" w:rsidRPr="000F3C5F">
        <w:rPr>
          <w:rFonts w:ascii="Times New Roman" w:hAnsi="Times New Roman" w:cs="Times New Roman"/>
          <w:sz w:val="28"/>
          <w:szCs w:val="28"/>
        </w:rPr>
        <w:t>Оценка движимого и недвижимого имущества</w:t>
      </w:r>
      <w:r w:rsidRPr="000F3C5F">
        <w:rPr>
          <w:rFonts w:ascii="Times New Roman" w:eastAsia="Times New Roman" w:hAnsi="Times New Roman" w:cs="Times New Roman"/>
          <w:sz w:val="28"/>
          <w:szCs w:val="28"/>
          <w:lang w:eastAsia="zh-CN"/>
        </w:rPr>
        <w:t>;</w:t>
      </w:r>
    </w:p>
    <w:p w:rsidR="009E161E" w:rsidRPr="000F3C5F" w:rsidRDefault="009E161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 </w:t>
      </w:r>
      <w:r w:rsidR="000F3C5F" w:rsidRPr="000F3C5F">
        <w:rPr>
          <w:rFonts w:ascii="Times New Roman" w:hAnsi="Times New Roman" w:cs="Times New Roman"/>
          <w:sz w:val="28"/>
          <w:szCs w:val="28"/>
        </w:rPr>
        <w:t>Межевание земельных участков с постановкой на кадастровый учет</w:t>
      </w:r>
      <w:r w:rsidRPr="000F3C5F">
        <w:rPr>
          <w:rFonts w:ascii="Times New Roman" w:eastAsia="Times New Roman" w:hAnsi="Times New Roman" w:cs="Times New Roman"/>
          <w:sz w:val="28"/>
          <w:szCs w:val="28"/>
          <w:lang w:eastAsia="zh-CN"/>
        </w:rPr>
        <w:t>.</w:t>
      </w:r>
    </w:p>
    <w:p w:rsidR="005B076A" w:rsidRPr="005B076A" w:rsidRDefault="009A6F29"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5B076A">
        <w:rPr>
          <w:rFonts w:ascii="Times New Roman" w:eastAsia="Times New Roman" w:hAnsi="Times New Roman" w:cs="Times New Roman"/>
          <w:sz w:val="28"/>
          <w:szCs w:val="28"/>
          <w:lang w:eastAsia="zh-CN"/>
        </w:rPr>
        <w:t xml:space="preserve">В рамках </w:t>
      </w:r>
      <w:r w:rsidRPr="005B076A">
        <w:rPr>
          <w:rFonts w:ascii="Times New Roman" w:eastAsia="Times New Roman" w:hAnsi="Times New Roman" w:cs="Times New Roman"/>
          <w:b/>
          <w:sz w:val="28"/>
          <w:szCs w:val="28"/>
          <w:lang w:eastAsia="zh-CN"/>
        </w:rPr>
        <w:t>подпрограммы 3</w:t>
      </w:r>
      <w:r w:rsidRPr="005B076A">
        <w:rPr>
          <w:rFonts w:ascii="Times New Roman" w:eastAsia="Times New Roman" w:hAnsi="Times New Roman" w:cs="Times New Roman"/>
          <w:sz w:val="28"/>
          <w:szCs w:val="28"/>
          <w:lang w:eastAsia="zh-CN"/>
        </w:rPr>
        <w:t xml:space="preserve"> дене</w:t>
      </w:r>
      <w:r w:rsidR="005B076A" w:rsidRPr="005B076A">
        <w:rPr>
          <w:rFonts w:ascii="Times New Roman" w:eastAsia="Times New Roman" w:hAnsi="Times New Roman" w:cs="Times New Roman"/>
          <w:sz w:val="28"/>
          <w:szCs w:val="28"/>
          <w:lang w:eastAsia="zh-CN"/>
        </w:rPr>
        <w:t>жные средства были направлены на следующие мероприятия:</w:t>
      </w:r>
    </w:p>
    <w:p w:rsidR="005B076A" w:rsidRPr="005B076A" w:rsidRDefault="002F7B8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B076A" w:rsidRPr="005B076A">
        <w:rPr>
          <w:rFonts w:ascii="Times New Roman" w:eastAsia="Times New Roman" w:hAnsi="Times New Roman" w:cs="Times New Roman"/>
          <w:sz w:val="28"/>
          <w:szCs w:val="28"/>
          <w:lang w:eastAsia="zh-CN"/>
        </w:rPr>
        <w:t>Разработка проекта районного бюджета в установленные сроки</w:t>
      </w:r>
      <w:r>
        <w:rPr>
          <w:rFonts w:ascii="Times New Roman" w:eastAsia="Times New Roman" w:hAnsi="Times New Roman" w:cs="Times New Roman"/>
          <w:sz w:val="28"/>
          <w:szCs w:val="28"/>
          <w:lang w:eastAsia="zh-CN"/>
        </w:rPr>
        <w:t>.</w:t>
      </w:r>
    </w:p>
    <w:p w:rsidR="005B076A" w:rsidRPr="005B076A" w:rsidRDefault="002F7B8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B076A" w:rsidRPr="005B076A">
        <w:rPr>
          <w:rFonts w:ascii="Times New Roman" w:eastAsia="Times New Roman" w:hAnsi="Times New Roman" w:cs="Times New Roman"/>
          <w:sz w:val="28"/>
          <w:szCs w:val="28"/>
          <w:lang w:eastAsia="zh-CN"/>
        </w:rPr>
        <w:t>Мониторинг показателей налогового потенциала</w:t>
      </w:r>
      <w:r>
        <w:rPr>
          <w:rFonts w:ascii="Times New Roman" w:eastAsia="Times New Roman" w:hAnsi="Times New Roman" w:cs="Times New Roman"/>
          <w:sz w:val="28"/>
          <w:szCs w:val="28"/>
          <w:lang w:eastAsia="zh-CN"/>
        </w:rPr>
        <w:t>.</w:t>
      </w:r>
    </w:p>
    <w:p w:rsidR="001659F3" w:rsidRDefault="001659F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A0502E" w:rsidRPr="000E06DC" w:rsidRDefault="00A050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Индикаторы цели</w:t>
      </w:r>
      <w:r w:rsidRPr="00A0502E">
        <w:rPr>
          <w:rFonts w:ascii="Times New Roman" w:eastAsia="Times New Roman" w:hAnsi="Times New Roman" w:cs="Times New Roman"/>
          <w:sz w:val="28"/>
          <w:szCs w:val="28"/>
          <w:lang w:eastAsia="zh-CN"/>
        </w:rPr>
        <w:t xml:space="preserve"> муни</w:t>
      </w:r>
      <w:r w:rsidR="009919C6">
        <w:rPr>
          <w:rFonts w:ascii="Times New Roman" w:eastAsia="Times New Roman" w:hAnsi="Times New Roman" w:cs="Times New Roman"/>
          <w:sz w:val="28"/>
          <w:szCs w:val="28"/>
          <w:lang w:eastAsia="zh-CN"/>
        </w:rPr>
        <w:t>ципальной программы</w:t>
      </w:r>
      <w:r w:rsidRPr="00A0502E">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3B5626">
        <w:rPr>
          <w:rFonts w:ascii="Times New Roman" w:eastAsia="Times New Roman" w:hAnsi="Times New Roman" w:cs="Times New Roman"/>
          <w:sz w:val="28"/>
          <w:szCs w:val="28"/>
          <w:lang w:eastAsia="zh-CN"/>
        </w:rPr>
        <w:t xml:space="preserve">Численность муниципальных служащих на 10 тыс. жителей </w:t>
      </w:r>
      <w:r w:rsidRPr="000E06DC">
        <w:rPr>
          <w:rFonts w:ascii="Times New Roman" w:eastAsia="Times New Roman" w:hAnsi="Times New Roman" w:cs="Times New Roman"/>
          <w:sz w:val="28"/>
          <w:szCs w:val="28"/>
          <w:lang w:eastAsia="zh-CN"/>
        </w:rPr>
        <w:t>составила</w:t>
      </w:r>
      <w:r>
        <w:rPr>
          <w:rFonts w:ascii="Times New Roman" w:eastAsia="Times New Roman" w:hAnsi="Times New Roman" w:cs="Times New Roman"/>
          <w:sz w:val="28"/>
          <w:szCs w:val="28"/>
          <w:lang w:eastAsia="zh-CN"/>
        </w:rPr>
        <w:t xml:space="preserve"> </w:t>
      </w:r>
      <w:r w:rsidR="00BC1F08">
        <w:rPr>
          <w:rFonts w:ascii="Times New Roman" w:eastAsia="Times New Roman" w:hAnsi="Times New Roman" w:cs="Times New Roman"/>
          <w:sz w:val="28"/>
          <w:szCs w:val="28"/>
          <w:lang w:eastAsia="zh-CN"/>
        </w:rPr>
        <w:t>1</w:t>
      </w:r>
      <w:r w:rsidR="00586D7F">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 xml:space="preserve"> чел.</w:t>
      </w:r>
      <w:r w:rsidRPr="000E06DC">
        <w:rPr>
          <w:rFonts w:ascii="Times New Roman" w:eastAsia="Times New Roman" w:hAnsi="Times New Roman" w:cs="Times New Roman"/>
          <w:sz w:val="28"/>
          <w:szCs w:val="28"/>
          <w:lang w:eastAsia="zh-CN"/>
        </w:rPr>
        <w:t xml:space="preserve"> (</w:t>
      </w:r>
      <w:r w:rsidR="00BC1F08">
        <w:rPr>
          <w:rFonts w:ascii="Times New Roman" w:eastAsia="Times New Roman" w:hAnsi="Times New Roman" w:cs="Times New Roman"/>
          <w:sz w:val="28"/>
          <w:szCs w:val="28"/>
          <w:lang w:eastAsia="zh-CN"/>
        </w:rPr>
        <w:t>8</w:t>
      </w:r>
      <w:r w:rsidR="00586D7F">
        <w:rPr>
          <w:rFonts w:ascii="Times New Roman" w:eastAsia="Times New Roman" w:hAnsi="Times New Roman" w:cs="Times New Roman"/>
          <w:sz w:val="28"/>
          <w:szCs w:val="28"/>
          <w:lang w:eastAsia="zh-CN"/>
        </w:rPr>
        <w:t>3</w:t>
      </w:r>
      <w:r w:rsidR="00AD2803">
        <w:rPr>
          <w:rFonts w:ascii="Times New Roman" w:eastAsia="Times New Roman" w:hAnsi="Times New Roman" w:cs="Times New Roman"/>
          <w:sz w:val="28"/>
          <w:szCs w:val="28"/>
          <w:lang w:eastAsia="zh-CN"/>
        </w:rPr>
        <w:t>,</w:t>
      </w:r>
      <w:r w:rsidR="00586D7F">
        <w:rPr>
          <w:rFonts w:ascii="Times New Roman" w:eastAsia="Times New Roman" w:hAnsi="Times New Roman" w:cs="Times New Roman"/>
          <w:sz w:val="28"/>
          <w:szCs w:val="28"/>
          <w:lang w:eastAsia="zh-CN"/>
        </w:rPr>
        <w:t>7</w:t>
      </w:r>
      <w:r w:rsidRPr="000E06DC">
        <w:rPr>
          <w:rFonts w:ascii="Times New Roman" w:eastAsia="Times New Roman" w:hAnsi="Times New Roman" w:cs="Times New Roman"/>
          <w:sz w:val="28"/>
          <w:szCs w:val="28"/>
          <w:lang w:eastAsia="zh-CN"/>
        </w:rPr>
        <w:t>% от планового значения);</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B01481">
        <w:rPr>
          <w:rFonts w:ascii="Times New Roman" w:eastAsia="Times New Roman" w:hAnsi="Times New Roman" w:cs="Times New Roman"/>
          <w:sz w:val="28"/>
          <w:szCs w:val="28"/>
          <w:lang w:eastAsia="zh-CN"/>
        </w:rPr>
        <w:t>Сумма по</w:t>
      </w:r>
      <w:r w:rsidR="004F51F4">
        <w:rPr>
          <w:rFonts w:ascii="Times New Roman" w:eastAsia="Times New Roman" w:hAnsi="Times New Roman" w:cs="Times New Roman"/>
          <w:sz w:val="28"/>
          <w:szCs w:val="28"/>
          <w:lang w:eastAsia="zh-CN"/>
        </w:rPr>
        <w:t>ступивших неналоговых доходов в</w:t>
      </w:r>
      <w:r w:rsidRPr="00B01481">
        <w:rPr>
          <w:rFonts w:ascii="Times New Roman" w:eastAsia="Times New Roman" w:hAnsi="Times New Roman" w:cs="Times New Roman"/>
          <w:sz w:val="28"/>
          <w:szCs w:val="28"/>
          <w:lang w:eastAsia="zh-CN"/>
        </w:rPr>
        <w:t xml:space="preserve"> бюджет района от использования и реализации имущества муниципальной собственности</w:t>
      </w:r>
      <w:r>
        <w:rPr>
          <w:rFonts w:ascii="Times New Roman" w:eastAsia="Times New Roman" w:hAnsi="Times New Roman" w:cs="Times New Roman"/>
          <w:sz w:val="28"/>
          <w:szCs w:val="28"/>
          <w:lang w:eastAsia="zh-CN"/>
        </w:rPr>
        <w:t xml:space="preserve"> составила</w:t>
      </w:r>
      <w:r w:rsidRPr="000E06DC">
        <w:rPr>
          <w:rFonts w:ascii="Times New Roman" w:eastAsia="Times New Roman" w:hAnsi="Times New Roman" w:cs="Times New Roman"/>
          <w:sz w:val="28"/>
          <w:szCs w:val="28"/>
          <w:lang w:eastAsia="zh-CN"/>
        </w:rPr>
        <w:t xml:space="preserve"> </w:t>
      </w:r>
      <w:r w:rsidR="00586D7F">
        <w:rPr>
          <w:rFonts w:ascii="Times New Roman" w:eastAsia="Times New Roman" w:hAnsi="Times New Roman" w:cs="Times New Roman"/>
          <w:sz w:val="28"/>
          <w:szCs w:val="28"/>
          <w:lang w:eastAsia="zh-CN"/>
        </w:rPr>
        <w:t>65 735,1</w:t>
      </w:r>
      <w:r w:rsidR="00BC1F08">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тыс</w:t>
      </w:r>
      <w:r w:rsidRPr="000E06DC">
        <w:rPr>
          <w:rFonts w:ascii="Times New Roman" w:eastAsia="Times New Roman" w:hAnsi="Times New Roman" w:cs="Times New Roman"/>
          <w:sz w:val="28"/>
          <w:szCs w:val="28"/>
          <w:lang w:eastAsia="zh-CN"/>
        </w:rPr>
        <w:t>.</w:t>
      </w:r>
      <w:r w:rsidR="001659F3">
        <w:rPr>
          <w:rFonts w:ascii="Times New Roman" w:eastAsia="Times New Roman" w:hAnsi="Times New Roman" w:cs="Times New Roman"/>
          <w:sz w:val="28"/>
          <w:szCs w:val="28"/>
          <w:lang w:eastAsia="zh-CN"/>
        </w:rPr>
        <w:t xml:space="preserve"> </w:t>
      </w:r>
      <w:r w:rsidR="00F52C9C">
        <w:rPr>
          <w:rFonts w:ascii="Times New Roman" w:eastAsia="Times New Roman" w:hAnsi="Times New Roman" w:cs="Times New Roman"/>
          <w:sz w:val="28"/>
          <w:szCs w:val="28"/>
          <w:lang w:eastAsia="zh-CN"/>
        </w:rPr>
        <w:t>руб. (</w:t>
      </w:r>
      <w:r w:rsidR="00586D7F">
        <w:rPr>
          <w:rFonts w:ascii="Times New Roman" w:eastAsia="Times New Roman" w:hAnsi="Times New Roman" w:cs="Times New Roman"/>
          <w:sz w:val="28"/>
          <w:szCs w:val="28"/>
          <w:lang w:eastAsia="zh-CN"/>
        </w:rPr>
        <w:t>164,</w:t>
      </w:r>
      <w:r w:rsidR="00CF6146">
        <w:rPr>
          <w:rFonts w:ascii="Times New Roman" w:eastAsia="Times New Roman" w:hAnsi="Times New Roman" w:cs="Times New Roman"/>
          <w:sz w:val="28"/>
          <w:szCs w:val="28"/>
          <w:lang w:eastAsia="zh-CN"/>
        </w:rPr>
        <w:t>7</w:t>
      </w:r>
      <w:r>
        <w:rPr>
          <w:rFonts w:ascii="Times New Roman" w:eastAsia="Times New Roman" w:hAnsi="Times New Roman" w:cs="Times New Roman"/>
          <w:sz w:val="28"/>
          <w:szCs w:val="28"/>
          <w:lang w:eastAsia="zh-CN"/>
        </w:rPr>
        <w:t>%</w:t>
      </w:r>
      <w:r w:rsidRPr="00B61D72">
        <w:t xml:space="preserve"> </w:t>
      </w:r>
      <w:r w:rsidRPr="00B61D72">
        <w:rPr>
          <w:rFonts w:ascii="Times New Roman" w:eastAsia="Times New Roman" w:hAnsi="Times New Roman" w:cs="Times New Roman"/>
          <w:sz w:val="28"/>
          <w:szCs w:val="28"/>
          <w:lang w:eastAsia="zh-CN"/>
        </w:rPr>
        <w:t>от планового значения</w:t>
      </w:r>
      <w:r>
        <w:rPr>
          <w:rFonts w:ascii="Times New Roman" w:eastAsia="Times New Roman" w:hAnsi="Times New Roman" w:cs="Times New Roman"/>
          <w:sz w:val="28"/>
          <w:szCs w:val="28"/>
          <w:lang w:eastAsia="zh-CN"/>
        </w:rPr>
        <w:t>)</w:t>
      </w:r>
      <w:r w:rsidRPr="000E06DC">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9B166D">
        <w:rPr>
          <w:rFonts w:ascii="Times New Roman" w:eastAsia="Times New Roman" w:hAnsi="Times New Roman" w:cs="Times New Roman"/>
          <w:sz w:val="28"/>
          <w:szCs w:val="28"/>
          <w:lang w:eastAsia="zh-CN"/>
        </w:rPr>
        <w:t>Доля расходов районного бюджета, сформированных в соответствии с муниципальными программами</w:t>
      </w:r>
      <w:r w:rsidRPr="000E06DC">
        <w:rPr>
          <w:rFonts w:ascii="Times New Roman" w:eastAsia="Times New Roman" w:hAnsi="Times New Roman" w:cs="Times New Roman"/>
          <w:sz w:val="28"/>
          <w:szCs w:val="28"/>
          <w:lang w:eastAsia="zh-CN"/>
        </w:rPr>
        <w:t xml:space="preserve"> </w:t>
      </w:r>
      <w:r w:rsidR="00F52C9C">
        <w:rPr>
          <w:rFonts w:ascii="Times New Roman" w:eastAsia="Times New Roman" w:hAnsi="Times New Roman" w:cs="Times New Roman"/>
          <w:sz w:val="28"/>
          <w:szCs w:val="28"/>
          <w:lang w:eastAsia="zh-CN"/>
        </w:rPr>
        <w:t>составил 9</w:t>
      </w:r>
      <w:r w:rsidR="00BC1F08">
        <w:rPr>
          <w:rFonts w:ascii="Times New Roman" w:eastAsia="Times New Roman" w:hAnsi="Times New Roman" w:cs="Times New Roman"/>
          <w:sz w:val="28"/>
          <w:szCs w:val="28"/>
          <w:lang w:eastAsia="zh-CN"/>
        </w:rPr>
        <w:t>2</w:t>
      </w:r>
      <w:r w:rsidRPr="000E06DC">
        <w:rPr>
          <w:rFonts w:ascii="Times New Roman" w:eastAsia="Times New Roman" w:hAnsi="Times New Roman" w:cs="Times New Roman"/>
          <w:sz w:val="28"/>
          <w:szCs w:val="28"/>
          <w:lang w:eastAsia="zh-CN"/>
        </w:rPr>
        <w:t>% (план -</w:t>
      </w:r>
      <w:r w:rsidR="00F52C9C">
        <w:rPr>
          <w:rFonts w:ascii="Times New Roman" w:eastAsia="Times New Roman" w:hAnsi="Times New Roman" w:cs="Times New Roman"/>
          <w:sz w:val="28"/>
          <w:szCs w:val="28"/>
          <w:lang w:eastAsia="zh-CN"/>
        </w:rPr>
        <w:t xml:space="preserve"> 95%</w:t>
      </w:r>
      <w:r w:rsidRPr="000E06DC">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ответственному исполнителю руководствоваться рекомендациями, изложенными в разделе </w:t>
      </w:r>
      <w:r w:rsidRPr="000E06DC">
        <w:rPr>
          <w:rFonts w:ascii="Times New Roman" w:eastAsia="Times New Roman" w:hAnsi="Times New Roman" w:cs="Times New Roman"/>
          <w:sz w:val="28"/>
          <w:szCs w:val="28"/>
          <w:lang w:val="en-US" w:eastAsia="zh-CN"/>
        </w:rPr>
        <w:t>IV</w:t>
      </w:r>
      <w:r w:rsidRPr="000E06DC">
        <w:rPr>
          <w:rFonts w:ascii="Times New Roman" w:eastAsia="Times New Roman" w:hAnsi="Times New Roman" w:cs="Times New Roman"/>
          <w:sz w:val="28"/>
          <w:szCs w:val="28"/>
          <w:lang w:eastAsia="zh-CN"/>
        </w:rPr>
        <w:t xml:space="preserve"> Сводного доклада.</w:t>
      </w:r>
    </w:p>
    <w:p w:rsidR="001E6F37" w:rsidRPr="001B1748" w:rsidRDefault="001E6F37" w:rsidP="00F45C75">
      <w:pPr>
        <w:spacing w:after="0" w:line="240" w:lineRule="auto"/>
        <w:ind w:firstLine="708"/>
        <w:jc w:val="both"/>
        <w:rPr>
          <w:rFonts w:ascii="Arial" w:hAnsi="Arial" w:cs="Arial"/>
          <w:b/>
          <w:color w:val="FF0000"/>
          <w:shd w:val="clear" w:color="auto" w:fill="FFFFFF"/>
        </w:rPr>
      </w:pPr>
      <w:r>
        <w:rPr>
          <w:rFonts w:ascii="Arial" w:hAnsi="Arial" w:cs="Arial"/>
          <w:b/>
          <w:color w:val="FF0000"/>
          <w:shd w:val="clear" w:color="auto" w:fill="FFFFFF"/>
        </w:rPr>
        <w:t xml:space="preserve"> </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 xml:space="preserve">Приложение </w:t>
      </w:r>
      <w:r>
        <w:rPr>
          <w:rFonts w:ascii="Times New Roman" w:eastAsia="Calibri" w:hAnsi="Times New Roman" w:cs="Times New Roman"/>
          <w:sz w:val="28"/>
          <w:szCs w:val="28"/>
          <w:lang w:eastAsia="zh-CN"/>
        </w:rPr>
        <w:t>6</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395A3C">
        <w:rPr>
          <w:rFonts w:ascii="Times New Roman" w:eastAsia="Times New Roman" w:hAnsi="Times New Roman" w:cs="Times New Roman"/>
          <w:sz w:val="28"/>
          <w:szCs w:val="28"/>
          <w:lang w:eastAsia="zh-CN"/>
        </w:rPr>
        <w:t>7</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информация о реализации </w:t>
      </w:r>
      <w:r w:rsidRPr="00922974">
        <w:rPr>
          <w:rFonts w:ascii="Times New Roman" w:eastAsia="Calibri" w:hAnsi="Times New Roman" w:cs="Times New Roman"/>
          <w:b/>
          <w:sz w:val="28"/>
          <w:szCs w:val="26"/>
          <w:lang w:eastAsia="zh-CN"/>
        </w:rPr>
        <w:t xml:space="preserve">муниципальной </w:t>
      </w:r>
      <w:r w:rsidRPr="00922974">
        <w:rPr>
          <w:rFonts w:ascii="Times New Roman" w:eastAsia="Calibri" w:hAnsi="Times New Roman" w:cs="Times New Roman"/>
          <w:b/>
          <w:sz w:val="28"/>
          <w:szCs w:val="24"/>
          <w:lang w:eastAsia="zh-CN"/>
        </w:rPr>
        <w:t>программы</w:t>
      </w:r>
      <w:r w:rsidRPr="00922974">
        <w:rPr>
          <w:rFonts w:ascii="Times New Roman" w:eastAsia="Calibri" w:hAnsi="Times New Roman" w:cs="Times New Roman"/>
          <w:b/>
          <w:sz w:val="28"/>
          <w:szCs w:val="26"/>
          <w:lang w:eastAsia="zh-CN"/>
        </w:rPr>
        <w:t xml:space="preserve"> </w:t>
      </w:r>
    </w:p>
    <w:p w:rsidR="001E6F37"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eastAsia="Times New Roman" w:hAnsi="Times New Roman" w:cs="Times New Roman"/>
          <w:b/>
          <w:sz w:val="28"/>
          <w:szCs w:val="28"/>
        </w:rPr>
        <w:t>«</w:t>
      </w:r>
      <w:r w:rsidRPr="000836AB">
        <w:rPr>
          <w:rFonts w:ascii="Times New Roman" w:hAnsi="Times New Roman" w:cs="Times New Roman"/>
          <w:b/>
          <w:sz w:val="28"/>
          <w:szCs w:val="28"/>
        </w:rPr>
        <w:t>Энергосбережение</w:t>
      </w:r>
      <w:r>
        <w:rPr>
          <w:rFonts w:ascii="Times New Roman" w:hAnsi="Times New Roman" w:cs="Times New Roman"/>
          <w:b/>
          <w:sz w:val="28"/>
          <w:szCs w:val="28"/>
        </w:rPr>
        <w:t xml:space="preserve"> </w:t>
      </w:r>
      <w:r w:rsidRPr="000836AB">
        <w:rPr>
          <w:rFonts w:ascii="Times New Roman" w:hAnsi="Times New Roman" w:cs="Times New Roman"/>
          <w:b/>
          <w:sz w:val="28"/>
          <w:szCs w:val="28"/>
        </w:rPr>
        <w:t>и повышение энергетической эффективности</w:t>
      </w:r>
    </w:p>
    <w:p w:rsidR="001E6F37" w:rsidRPr="009E0FC4"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0836AB">
        <w:rPr>
          <w:rFonts w:ascii="Times New Roman" w:hAnsi="Times New Roman" w:cs="Times New Roman"/>
          <w:b/>
          <w:sz w:val="28"/>
          <w:szCs w:val="28"/>
        </w:rPr>
        <w:t>Липецкого</w:t>
      </w:r>
      <w:r>
        <w:rPr>
          <w:rFonts w:ascii="Times New Roman" w:hAnsi="Times New Roman" w:cs="Times New Roman"/>
          <w:b/>
          <w:sz w:val="28"/>
          <w:szCs w:val="28"/>
        </w:rPr>
        <w:t xml:space="preserve"> </w:t>
      </w:r>
      <w:r w:rsidRPr="000836AB">
        <w:rPr>
          <w:rFonts w:ascii="Times New Roman" w:hAnsi="Times New Roman" w:cs="Times New Roman"/>
          <w:b/>
          <w:sz w:val="28"/>
          <w:szCs w:val="28"/>
        </w:rPr>
        <w:t>муниципального района на 2014 - 2020 годы</w:t>
      </w:r>
      <w:r w:rsidRPr="000836AB">
        <w:rPr>
          <w:rFonts w:ascii="Times New Roman" w:eastAsia="Times New Roman" w:hAnsi="Times New Roman" w:cs="Times New Roman"/>
          <w:b/>
          <w:sz w:val="28"/>
          <w:szCs w:val="28"/>
        </w:rPr>
        <w:t>»</w:t>
      </w:r>
    </w:p>
    <w:p w:rsidR="001E6F37"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sidRPr="00922974">
        <w:rPr>
          <w:rFonts w:ascii="Times New Roman" w:eastAsia="Calibri" w:hAnsi="Times New Roman" w:cs="Times New Roman"/>
          <w:b/>
          <w:sz w:val="28"/>
          <w:szCs w:val="28"/>
          <w:lang w:eastAsia="zh-CN"/>
        </w:rPr>
        <w:t xml:space="preserve">в </w:t>
      </w:r>
      <w:r>
        <w:rPr>
          <w:rFonts w:ascii="Times New Roman" w:eastAsia="Calibri" w:hAnsi="Times New Roman" w:cs="Times New Roman"/>
          <w:b/>
          <w:sz w:val="28"/>
          <w:szCs w:val="28"/>
          <w:lang w:eastAsia="zh-CN"/>
        </w:rPr>
        <w:t>201</w:t>
      </w:r>
      <w:r w:rsidR="00395A3C">
        <w:rPr>
          <w:rFonts w:ascii="Times New Roman" w:eastAsia="Calibri" w:hAnsi="Times New Roman" w:cs="Times New Roman"/>
          <w:b/>
          <w:sz w:val="28"/>
          <w:szCs w:val="28"/>
          <w:lang w:eastAsia="zh-CN"/>
        </w:rPr>
        <w:t>7</w:t>
      </w:r>
      <w:r>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9D6C7A">
        <w:rPr>
          <w:rFonts w:ascii="Times New Roman" w:eastAsia="Calibri" w:hAnsi="Times New Roman" w:cs="Times New Roman"/>
          <w:sz w:val="28"/>
          <w:szCs w:val="28"/>
          <w:lang w:eastAsia="zh-CN"/>
        </w:rPr>
        <w:t>«Энергосбережение и повышен</w:t>
      </w:r>
      <w:r>
        <w:rPr>
          <w:rFonts w:ascii="Times New Roman" w:eastAsia="Calibri" w:hAnsi="Times New Roman" w:cs="Times New Roman"/>
          <w:sz w:val="28"/>
          <w:szCs w:val="28"/>
          <w:lang w:eastAsia="zh-CN"/>
        </w:rPr>
        <w:t xml:space="preserve">ие энергетической эффективности </w:t>
      </w:r>
      <w:r w:rsidRPr="009D6C7A">
        <w:rPr>
          <w:rFonts w:ascii="Times New Roman" w:eastAsia="Calibri" w:hAnsi="Times New Roman" w:cs="Times New Roman"/>
          <w:sz w:val="28"/>
          <w:szCs w:val="28"/>
          <w:lang w:eastAsia="zh-CN"/>
        </w:rPr>
        <w:t>Липецкого муниципального района на 2014 - 2020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Pr>
          <w:rFonts w:ascii="Times New Roman" w:hAnsi="Times New Roman" w:cs="Times New Roman"/>
          <w:bCs/>
          <w:sz w:val="28"/>
          <w:szCs w:val="28"/>
        </w:rPr>
        <w:t>26.12</w:t>
      </w:r>
      <w:r w:rsidRPr="007078BA">
        <w:rPr>
          <w:rFonts w:ascii="Times New Roman" w:hAnsi="Times New Roman" w:cs="Times New Roman"/>
          <w:bCs/>
          <w:sz w:val="28"/>
          <w:szCs w:val="28"/>
        </w:rPr>
        <w:t>.2013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1312</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9D6C7A">
        <w:rPr>
          <w:rFonts w:ascii="Times New Roman" w:eastAsia="Calibri" w:hAnsi="Times New Roman" w:cs="Times New Roman"/>
          <w:sz w:val="28"/>
          <w:szCs w:val="28"/>
          <w:lang w:eastAsia="zh-CN"/>
        </w:rPr>
        <w:t>«Энергосбережение и повышен</w:t>
      </w:r>
      <w:r>
        <w:rPr>
          <w:rFonts w:ascii="Times New Roman" w:eastAsia="Calibri" w:hAnsi="Times New Roman" w:cs="Times New Roman"/>
          <w:sz w:val="28"/>
          <w:szCs w:val="28"/>
          <w:lang w:eastAsia="zh-CN"/>
        </w:rPr>
        <w:t xml:space="preserve">ие энергетической эффективности </w:t>
      </w:r>
      <w:r w:rsidRPr="009D6C7A">
        <w:rPr>
          <w:rFonts w:ascii="Times New Roman" w:eastAsia="Calibri" w:hAnsi="Times New Roman" w:cs="Times New Roman"/>
          <w:sz w:val="28"/>
          <w:szCs w:val="28"/>
          <w:lang w:eastAsia="zh-CN"/>
        </w:rPr>
        <w:t>Липецкого муниципального района на 2014 - 2020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3B5EB9">
        <w:rPr>
          <w:rFonts w:ascii="Times New Roman" w:eastAsia="Times New Roman" w:hAnsi="Times New Roman" w:cs="Times New Roman"/>
          <w:sz w:val="28"/>
          <w:szCs w:val="28"/>
          <w:lang w:eastAsia="zh-CN"/>
        </w:rPr>
        <w:t>комитет</w:t>
      </w:r>
      <w:r w:rsidRPr="00F47675">
        <w:rPr>
          <w:rFonts w:ascii="Times New Roman" w:eastAsia="Times New Roman" w:hAnsi="Times New Roman" w:cs="Times New Roman"/>
          <w:sz w:val="28"/>
          <w:szCs w:val="28"/>
          <w:lang w:eastAsia="zh-CN"/>
        </w:rPr>
        <w:t xml:space="preserve"> </w:t>
      </w:r>
      <w:r w:rsidRPr="00975500">
        <w:rPr>
          <w:rFonts w:ascii="Times New Roman" w:eastAsia="Times New Roman" w:hAnsi="Times New Roman" w:cs="Times New Roman"/>
          <w:sz w:val="28"/>
          <w:szCs w:val="28"/>
          <w:lang w:eastAsia="zh-CN"/>
        </w:rPr>
        <w:t xml:space="preserve">энергетики и ЖКХ </w:t>
      </w:r>
      <w:r w:rsidRPr="00F47675">
        <w:rPr>
          <w:rFonts w:ascii="Times New Roman" w:eastAsia="Times New Roman" w:hAnsi="Times New Roman" w:cs="Times New Roman"/>
          <w:sz w:val="28"/>
          <w:szCs w:val="28"/>
          <w:lang w:eastAsia="zh-CN"/>
        </w:rPr>
        <w:t>администрации Липецкого муниципального 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395A3C">
        <w:rPr>
          <w:rFonts w:ascii="Times New Roman" w:eastAsia="Times New Roman" w:hAnsi="Times New Roman" w:cs="Times New Roman"/>
          <w:sz w:val="28"/>
          <w:szCs w:val="28"/>
          <w:lang w:eastAsia="zh-CN"/>
        </w:rPr>
        <w:t>7</w:t>
      </w:r>
      <w:r w:rsidRPr="00152792">
        <w:rPr>
          <w:rFonts w:ascii="Times New Roman" w:eastAsia="Times New Roman" w:hAnsi="Times New Roman" w:cs="Times New Roman"/>
          <w:sz w:val="28"/>
          <w:szCs w:val="28"/>
          <w:lang w:eastAsia="zh-CN"/>
        </w:rPr>
        <w:t xml:space="preserve"> году </w:t>
      </w:r>
      <w:r w:rsidRPr="00BF0B0B">
        <w:rPr>
          <w:rFonts w:ascii="Times New Roman" w:eastAsia="Times New Roman" w:hAnsi="Times New Roman" w:cs="Times New Roman"/>
          <w:sz w:val="28"/>
          <w:szCs w:val="28"/>
          <w:lang w:eastAsia="zh-CN"/>
        </w:rPr>
        <w:t xml:space="preserve">составил </w:t>
      </w:r>
      <w:r w:rsidR="00BF0B0B" w:rsidRPr="00BF0B0B">
        <w:rPr>
          <w:rFonts w:ascii="Times New Roman" w:hAnsi="Times New Roman" w:cs="Times New Roman"/>
          <w:sz w:val="28"/>
          <w:szCs w:val="28"/>
        </w:rPr>
        <w:t>3 204</w:t>
      </w:r>
      <w:r w:rsidRPr="00BF0B0B">
        <w:rPr>
          <w:rFonts w:ascii="Times New Roman" w:eastAsia="Times New Roman" w:hAnsi="Times New Roman" w:cs="Times New Roman"/>
          <w:sz w:val="28"/>
          <w:szCs w:val="28"/>
          <w:lang w:eastAsia="zh-CN"/>
        </w:rPr>
        <w:t xml:space="preserve"> тыс. рублей, или </w:t>
      </w:r>
      <w:r w:rsidR="00BF0B0B" w:rsidRPr="00BF0B0B">
        <w:rPr>
          <w:rFonts w:ascii="Times New Roman" w:eastAsia="Times New Roman" w:hAnsi="Times New Roman" w:cs="Times New Roman"/>
          <w:sz w:val="28"/>
          <w:szCs w:val="28"/>
          <w:lang w:eastAsia="zh-CN"/>
        </w:rPr>
        <w:t>83,5</w:t>
      </w:r>
      <w:r w:rsidRPr="00BF0B0B">
        <w:rPr>
          <w:rFonts w:ascii="Times New Roman" w:eastAsia="Times New Roman" w:hAnsi="Times New Roman" w:cs="Times New Roman"/>
          <w:sz w:val="28"/>
          <w:szCs w:val="28"/>
          <w:lang w:eastAsia="zh-CN"/>
        </w:rPr>
        <w:t xml:space="preserve">% от запланированных </w:t>
      </w:r>
      <w:r w:rsidR="00BF0B0B" w:rsidRPr="00BF0B0B">
        <w:rPr>
          <w:rFonts w:ascii="Times New Roman" w:eastAsia="Times New Roman" w:hAnsi="Times New Roman" w:cs="Times New Roman"/>
          <w:sz w:val="28"/>
          <w:szCs w:val="28"/>
          <w:lang w:eastAsia="zh-CN"/>
        </w:rPr>
        <w:t xml:space="preserve">3 834,9 </w:t>
      </w:r>
      <w:r w:rsidRPr="00BF0B0B">
        <w:rPr>
          <w:rFonts w:ascii="Times New Roman" w:eastAsia="Times New Roman" w:hAnsi="Times New Roman" w:cs="Times New Roman"/>
          <w:sz w:val="28"/>
          <w:szCs w:val="28"/>
          <w:lang w:eastAsia="zh-CN"/>
        </w:rPr>
        <w:t>тыс.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Достижение цели муниципальной программы </w:t>
      </w:r>
      <w:r w:rsidRPr="003D1B70">
        <w:rPr>
          <w:rFonts w:ascii="Times New Roman" w:eastAsia="Times New Roman" w:hAnsi="Times New Roman" w:cs="Times New Roman"/>
          <w:sz w:val="28"/>
          <w:szCs w:val="28"/>
          <w:lang w:eastAsia="zh-CN"/>
        </w:rPr>
        <w:t>«</w:t>
      </w:r>
      <w:r w:rsidRPr="000D56AD">
        <w:rPr>
          <w:rFonts w:ascii="Times New Roman" w:eastAsia="Times New Roman" w:hAnsi="Times New Roman" w:cs="Times New Roman"/>
          <w:sz w:val="28"/>
          <w:szCs w:val="28"/>
          <w:lang w:eastAsia="zh-CN"/>
        </w:rPr>
        <w:t>Повышение эффективности использования энергетических ресурсов за счет проведения мероприятий по энергосбережению</w:t>
      </w:r>
      <w:r w:rsidRPr="003D1B70">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характеризуется индикатором цели «</w:t>
      </w:r>
      <w:r w:rsidRPr="003D1B70">
        <w:rPr>
          <w:rFonts w:ascii="Times New Roman" w:eastAsia="Times New Roman" w:hAnsi="Times New Roman" w:cs="Times New Roman"/>
          <w:sz w:val="28"/>
          <w:szCs w:val="28"/>
          <w:lang w:eastAsia="zh-CN"/>
        </w:rPr>
        <w:t>Снижение в сопоставимых условиях объемов потребления энергетических ресурсов бюджетными учреждениями</w:t>
      </w:r>
      <w:r>
        <w:rPr>
          <w:rFonts w:ascii="Times New Roman" w:eastAsia="Times New Roman" w:hAnsi="Times New Roman" w:cs="Times New Roman"/>
          <w:sz w:val="28"/>
          <w:szCs w:val="28"/>
          <w:lang w:eastAsia="zh-CN"/>
        </w:rPr>
        <w:t>».</w:t>
      </w:r>
    </w:p>
    <w:p w:rsidR="001E6F37" w:rsidRPr="00F0222D"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F0222D">
        <w:rPr>
          <w:rFonts w:ascii="Times New Roman" w:eastAsia="Times New Roman" w:hAnsi="Times New Roman" w:cs="Times New Roman"/>
          <w:sz w:val="28"/>
          <w:szCs w:val="28"/>
          <w:lang w:eastAsia="zh-CN"/>
        </w:rPr>
        <w:t>Запланированные бюджетные средства по программе</w:t>
      </w:r>
      <w:r w:rsidR="0046287E" w:rsidRPr="00F0222D">
        <w:rPr>
          <w:rFonts w:ascii="Times New Roman" w:eastAsia="Times New Roman" w:hAnsi="Times New Roman" w:cs="Times New Roman"/>
          <w:sz w:val="28"/>
          <w:szCs w:val="28"/>
          <w:lang w:eastAsia="zh-CN"/>
        </w:rPr>
        <w:t xml:space="preserve"> </w:t>
      </w:r>
      <w:r w:rsidR="00E53DFF" w:rsidRPr="00F0222D">
        <w:rPr>
          <w:rFonts w:ascii="Times New Roman" w:eastAsia="Times New Roman" w:hAnsi="Times New Roman" w:cs="Times New Roman"/>
          <w:sz w:val="28"/>
          <w:szCs w:val="28"/>
          <w:lang w:eastAsia="zh-CN"/>
        </w:rPr>
        <w:t xml:space="preserve">освоены на </w:t>
      </w:r>
      <w:r w:rsidR="0046287E" w:rsidRPr="00F0222D">
        <w:rPr>
          <w:rFonts w:ascii="Times New Roman" w:eastAsia="Times New Roman" w:hAnsi="Times New Roman" w:cs="Times New Roman"/>
          <w:sz w:val="28"/>
          <w:szCs w:val="28"/>
          <w:lang w:eastAsia="zh-CN"/>
        </w:rPr>
        <w:t>100</w:t>
      </w:r>
      <w:r w:rsidRPr="00F0222D">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F0222D">
        <w:rPr>
          <w:rFonts w:ascii="Times New Roman" w:eastAsia="Times New Roman" w:hAnsi="Times New Roman" w:cs="Times New Roman"/>
          <w:sz w:val="28"/>
          <w:szCs w:val="28"/>
          <w:lang w:eastAsia="zh-CN"/>
        </w:rPr>
        <w:t xml:space="preserve">По результатам реализации муниципальной программы из </w:t>
      </w:r>
      <w:r w:rsidR="00F0222D" w:rsidRPr="00F0222D">
        <w:rPr>
          <w:rFonts w:ascii="Times New Roman" w:eastAsia="Times New Roman" w:hAnsi="Times New Roman" w:cs="Times New Roman"/>
          <w:sz w:val="28"/>
          <w:szCs w:val="28"/>
          <w:lang w:eastAsia="zh-CN"/>
        </w:rPr>
        <w:t>4</w:t>
      </w:r>
      <w:r w:rsidRPr="00F0222D">
        <w:rPr>
          <w:rFonts w:ascii="Times New Roman" w:eastAsia="Times New Roman" w:hAnsi="Times New Roman" w:cs="Times New Roman"/>
          <w:sz w:val="28"/>
          <w:szCs w:val="28"/>
          <w:lang w:eastAsia="zh-CN"/>
        </w:rPr>
        <w:t xml:space="preserve"> показателей задач исполнены все.</w:t>
      </w:r>
      <w:r w:rsidR="003510EA">
        <w:rPr>
          <w:rFonts w:ascii="Times New Roman" w:eastAsia="Times New Roman" w:hAnsi="Times New Roman" w:cs="Times New Roman"/>
          <w:sz w:val="28"/>
          <w:szCs w:val="28"/>
          <w:lang w:eastAsia="zh-CN"/>
        </w:rPr>
        <w:t xml:space="preserve"> </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F45C75">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eastAsia="Times New Roman" w:hAnsi="Times New Roman" w:cs="Times New Roman"/>
          <w:b/>
          <w:sz w:val="28"/>
          <w:szCs w:val="28"/>
        </w:rPr>
        <w:t>«</w:t>
      </w:r>
      <w:r w:rsidRPr="000836AB">
        <w:rPr>
          <w:rFonts w:ascii="Times New Roman" w:hAnsi="Times New Roman" w:cs="Times New Roman"/>
          <w:b/>
          <w:sz w:val="28"/>
          <w:szCs w:val="28"/>
        </w:rPr>
        <w:t>Энергосбережение</w:t>
      </w:r>
      <w:r>
        <w:rPr>
          <w:rFonts w:ascii="Times New Roman" w:hAnsi="Times New Roman" w:cs="Times New Roman"/>
          <w:b/>
          <w:sz w:val="28"/>
          <w:szCs w:val="28"/>
        </w:rPr>
        <w:t xml:space="preserve"> </w:t>
      </w:r>
      <w:r w:rsidRPr="000836AB">
        <w:rPr>
          <w:rFonts w:ascii="Times New Roman" w:hAnsi="Times New Roman" w:cs="Times New Roman"/>
          <w:b/>
          <w:sz w:val="28"/>
          <w:szCs w:val="28"/>
        </w:rPr>
        <w:t>и повышение энергетической эффективности</w:t>
      </w:r>
    </w:p>
    <w:p w:rsidR="001E6F37" w:rsidRPr="000836AB"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hAnsi="Times New Roman" w:cs="Times New Roman"/>
          <w:b/>
          <w:sz w:val="28"/>
          <w:szCs w:val="28"/>
        </w:rPr>
        <w:t>Липецкого</w:t>
      </w:r>
      <w:r>
        <w:rPr>
          <w:rFonts w:ascii="Times New Roman" w:hAnsi="Times New Roman" w:cs="Times New Roman"/>
          <w:b/>
          <w:sz w:val="28"/>
          <w:szCs w:val="28"/>
        </w:rPr>
        <w:t xml:space="preserve"> </w:t>
      </w:r>
      <w:r w:rsidRPr="000836AB">
        <w:rPr>
          <w:rFonts w:ascii="Times New Roman" w:hAnsi="Times New Roman" w:cs="Times New Roman"/>
          <w:b/>
          <w:sz w:val="28"/>
          <w:szCs w:val="28"/>
        </w:rPr>
        <w:t>муниципального района на 2014 - 2020 годы</w:t>
      </w:r>
      <w:r w:rsidRPr="000836AB">
        <w:rPr>
          <w:rFonts w:ascii="Times New Roman" w:eastAsia="Times New Roman" w:hAnsi="Times New Roman" w:cs="Times New Roman"/>
          <w:b/>
          <w:sz w:val="28"/>
          <w:szCs w:val="28"/>
        </w:rPr>
        <w:t>»</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2F77BC">
        <w:rPr>
          <w:rFonts w:ascii="Times New Roman" w:eastAsia="Times New Roman" w:hAnsi="Times New Roman" w:cs="Times New Roman"/>
          <w:b/>
          <w:sz w:val="28"/>
          <w:szCs w:val="28"/>
        </w:rPr>
        <w:t>7</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274"/>
        <w:gridCol w:w="1963"/>
        <w:gridCol w:w="1932"/>
        <w:gridCol w:w="1919"/>
      </w:tblGrid>
      <w:tr w:rsidR="001E6F37" w:rsidRPr="008174F2" w:rsidTr="0046287E">
        <w:tc>
          <w:tcPr>
            <w:tcW w:w="540"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п/п</w:t>
            </w:r>
          </w:p>
        </w:tc>
        <w:tc>
          <w:tcPr>
            <w:tcW w:w="3274"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xml:space="preserve">Наименование </w:t>
            </w:r>
          </w:p>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показателей и индикаторов</w:t>
            </w:r>
          </w:p>
        </w:tc>
        <w:tc>
          <w:tcPr>
            <w:tcW w:w="1963"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8174F2">
              <w:rPr>
                <w:rFonts w:ascii="Times New Roman" w:hAnsi="Times New Roman" w:cs="Times New Roman"/>
                <w:sz w:val="24"/>
                <w:szCs w:val="24"/>
                <w:shd w:val="clear" w:color="auto" w:fill="FFFFFF"/>
                <w:lang w:val="en-US"/>
              </w:rPr>
              <w:t>TNi</w:t>
            </w:r>
            <w:proofErr w:type="spellEnd"/>
            <w:r w:rsidRPr="008174F2">
              <w:rPr>
                <w:rFonts w:ascii="Times New Roman" w:hAnsi="Times New Roman" w:cs="Times New Roman"/>
                <w:sz w:val="24"/>
                <w:szCs w:val="24"/>
                <w:shd w:val="clear" w:color="auto" w:fill="FFFFFF"/>
              </w:rPr>
              <w:t>)</w:t>
            </w:r>
          </w:p>
        </w:tc>
        <w:tc>
          <w:tcPr>
            <w:tcW w:w="1932"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Фактическое значение индикатора и показателя (</w:t>
            </w:r>
            <w:proofErr w:type="spellStart"/>
            <w:r w:rsidRPr="008174F2">
              <w:rPr>
                <w:rFonts w:ascii="Times New Roman" w:hAnsi="Times New Roman" w:cs="Times New Roman"/>
                <w:sz w:val="24"/>
                <w:szCs w:val="24"/>
                <w:shd w:val="clear" w:color="auto" w:fill="FFFFFF"/>
                <w:lang w:val="en-US"/>
              </w:rPr>
              <w:t>Tfi</w:t>
            </w:r>
            <w:proofErr w:type="spellEnd"/>
            <w:r w:rsidRPr="008174F2">
              <w:rPr>
                <w:rFonts w:ascii="Times New Roman" w:hAnsi="Times New Roman" w:cs="Times New Roman"/>
                <w:sz w:val="24"/>
                <w:szCs w:val="24"/>
                <w:shd w:val="clear" w:color="auto" w:fill="FFFFFF"/>
              </w:rPr>
              <w:t>)</w:t>
            </w:r>
          </w:p>
        </w:tc>
        <w:tc>
          <w:tcPr>
            <w:tcW w:w="1919"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xml:space="preserve">Степень достижения </w:t>
            </w:r>
            <w:proofErr w:type="spellStart"/>
            <w:r w:rsidRPr="008174F2">
              <w:rPr>
                <w:rFonts w:ascii="Times New Roman" w:hAnsi="Times New Roman" w:cs="Times New Roman"/>
                <w:sz w:val="24"/>
                <w:szCs w:val="24"/>
                <w:shd w:val="clear" w:color="auto" w:fill="FFFFFF"/>
                <w:lang w:val="en-US"/>
              </w:rPr>
              <w:t>i</w:t>
            </w:r>
            <w:proofErr w:type="spellEnd"/>
            <w:r w:rsidRPr="008174F2">
              <w:rPr>
                <w:rFonts w:ascii="Times New Roman" w:hAnsi="Times New Roman" w:cs="Times New Roman"/>
                <w:sz w:val="24"/>
                <w:szCs w:val="24"/>
                <w:shd w:val="clear" w:color="auto" w:fill="FFFFFF"/>
              </w:rPr>
              <w:t>-индикатора и показателя (</w:t>
            </w:r>
            <w:proofErr w:type="spellStart"/>
            <w:r w:rsidRPr="008174F2">
              <w:rPr>
                <w:rFonts w:ascii="Times New Roman" w:hAnsi="Times New Roman" w:cs="Times New Roman"/>
                <w:sz w:val="24"/>
                <w:szCs w:val="24"/>
                <w:shd w:val="clear" w:color="auto" w:fill="FFFFFF"/>
                <w:lang w:val="en-US"/>
              </w:rPr>
              <w:t>Ei</w:t>
            </w:r>
            <w:proofErr w:type="spellEnd"/>
            <w:r w:rsidRPr="008174F2">
              <w:rPr>
                <w:rFonts w:ascii="Times New Roman" w:hAnsi="Times New Roman" w:cs="Times New Roman"/>
                <w:sz w:val="24"/>
                <w:szCs w:val="24"/>
                <w:shd w:val="clear" w:color="auto" w:fill="FFFFFF"/>
              </w:rPr>
              <w:t>)</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1</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Индикатор цели                                                    Снижение в сопоставимых </w:t>
            </w:r>
            <w:r w:rsidRPr="00B84113">
              <w:rPr>
                <w:rFonts w:ascii="Times New Roman" w:hAnsi="Times New Roman" w:cs="Times New Roman"/>
                <w:sz w:val="24"/>
                <w:szCs w:val="24"/>
              </w:rPr>
              <w:lastRenderedPageBreak/>
              <w:t>условиях объемов потребления энергетических ресурсов бюджетными учреждениями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lastRenderedPageBreak/>
              <w:t>21</w:t>
            </w:r>
          </w:p>
        </w:tc>
        <w:tc>
          <w:tcPr>
            <w:tcW w:w="1932"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2</w:t>
            </w:r>
            <w:r w:rsidR="002F77BC">
              <w:rPr>
                <w:rFonts w:ascii="Times New Roman" w:hAnsi="Times New Roman" w:cs="Times New Roman"/>
                <w:sz w:val="24"/>
                <w:szCs w:val="24"/>
              </w:rPr>
              <w:t>5</w:t>
            </w:r>
          </w:p>
        </w:tc>
        <w:tc>
          <w:tcPr>
            <w:tcW w:w="1919"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AD2E70">
              <w:rPr>
                <w:rFonts w:ascii="Times New Roman" w:hAnsi="Times New Roman" w:cs="Times New Roman"/>
                <w:sz w:val="24"/>
                <w:szCs w:val="24"/>
              </w:rPr>
              <w:t>19</w:t>
            </w:r>
          </w:p>
        </w:tc>
      </w:tr>
      <w:tr w:rsidR="001E6F37" w:rsidRPr="008174F2" w:rsidTr="00B84113">
        <w:tc>
          <w:tcPr>
            <w:tcW w:w="540" w:type="dxa"/>
          </w:tcPr>
          <w:p w:rsidR="001E6F37" w:rsidRPr="008174F2" w:rsidRDefault="001E6F37"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lastRenderedPageBreak/>
              <w:t>2</w:t>
            </w:r>
          </w:p>
        </w:tc>
        <w:tc>
          <w:tcPr>
            <w:tcW w:w="3274"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Показатель 1 задачи 1 муниципальной программы </w:t>
            </w:r>
            <w:r w:rsidR="002F77BC">
              <w:rPr>
                <w:rFonts w:ascii="Times New Roman" w:hAnsi="Times New Roman" w:cs="Times New Roman"/>
                <w:sz w:val="24"/>
                <w:szCs w:val="24"/>
              </w:rPr>
              <w:t>С</w:t>
            </w:r>
            <w:r w:rsidRPr="00B84113">
              <w:rPr>
                <w:rFonts w:ascii="Times New Roman" w:hAnsi="Times New Roman" w:cs="Times New Roman"/>
                <w:sz w:val="24"/>
                <w:szCs w:val="24"/>
              </w:rPr>
              <w:t>нижение объемов потребления электрической энергии</w:t>
            </w:r>
          </w:p>
        </w:tc>
        <w:tc>
          <w:tcPr>
            <w:tcW w:w="1963" w:type="dxa"/>
          </w:tcPr>
          <w:p w:rsidR="001E6F37" w:rsidRPr="00B84113" w:rsidRDefault="001E6F37"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0,2</w:t>
            </w:r>
          </w:p>
        </w:tc>
        <w:tc>
          <w:tcPr>
            <w:tcW w:w="1932"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0,3</w:t>
            </w:r>
          </w:p>
        </w:tc>
        <w:tc>
          <w:tcPr>
            <w:tcW w:w="1919"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1E6F37" w:rsidRPr="00B84113">
              <w:rPr>
                <w:rFonts w:ascii="Times New Roman" w:hAnsi="Times New Roman" w:cs="Times New Roman"/>
                <w:sz w:val="24"/>
                <w:szCs w:val="24"/>
              </w:rPr>
              <w:t>5</w:t>
            </w:r>
            <w:r w:rsidRPr="00B84113">
              <w:rPr>
                <w:rFonts w:ascii="Times New Roman" w:hAnsi="Times New Roman" w:cs="Times New Roman"/>
                <w:sz w:val="24"/>
                <w:szCs w:val="24"/>
              </w:rPr>
              <w:t>0</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3</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2 задачи 1 муниципальной программы</w:t>
            </w:r>
          </w:p>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Снижение объемов потребления тепловой энергии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0,5</w:t>
            </w:r>
          </w:p>
        </w:tc>
        <w:tc>
          <w:tcPr>
            <w:tcW w:w="1932"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0,6</w:t>
            </w:r>
          </w:p>
        </w:tc>
        <w:tc>
          <w:tcPr>
            <w:tcW w:w="1919"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120</w:t>
            </w:r>
          </w:p>
        </w:tc>
      </w:tr>
      <w:tr w:rsidR="001E6F37" w:rsidRPr="008174F2" w:rsidTr="00B84113">
        <w:tc>
          <w:tcPr>
            <w:tcW w:w="540" w:type="dxa"/>
          </w:tcPr>
          <w:p w:rsidR="001E6F37" w:rsidRPr="008174F2" w:rsidRDefault="001E6F37"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4</w:t>
            </w:r>
          </w:p>
        </w:tc>
        <w:tc>
          <w:tcPr>
            <w:tcW w:w="3274"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1 задачи 2                              Количество бюджетных организаций в которых модернизировано оборудование теплоснабжающих систем и установок топлива</w:t>
            </w:r>
          </w:p>
        </w:tc>
        <w:tc>
          <w:tcPr>
            <w:tcW w:w="1963" w:type="dxa"/>
          </w:tcPr>
          <w:p w:rsidR="001E6F37"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32" w:type="dxa"/>
          </w:tcPr>
          <w:p w:rsidR="001E6F37"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p>
        </w:tc>
        <w:tc>
          <w:tcPr>
            <w:tcW w:w="1919" w:type="dxa"/>
          </w:tcPr>
          <w:p w:rsidR="001E6F37"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40</w:t>
            </w:r>
            <w:r w:rsidR="00B84113">
              <w:rPr>
                <w:rFonts w:ascii="Times New Roman" w:hAnsi="Times New Roman" w:cs="Times New Roman"/>
                <w:sz w:val="24"/>
                <w:szCs w:val="24"/>
              </w:rPr>
              <w:t>0</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5</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1 задачи 3                                                Количество котельных бюджетных учреждений соответствующих нормам технической эксплуатации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AD2E70">
              <w:rPr>
                <w:rFonts w:ascii="Times New Roman" w:hAnsi="Times New Roman" w:cs="Times New Roman"/>
                <w:sz w:val="24"/>
                <w:szCs w:val="24"/>
              </w:rPr>
              <w:t>2</w:t>
            </w:r>
          </w:p>
        </w:tc>
        <w:tc>
          <w:tcPr>
            <w:tcW w:w="1932"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AD2E70">
              <w:rPr>
                <w:rFonts w:ascii="Times New Roman" w:hAnsi="Times New Roman" w:cs="Times New Roman"/>
                <w:sz w:val="24"/>
                <w:szCs w:val="24"/>
              </w:rPr>
              <w:t>6</w:t>
            </w:r>
          </w:p>
        </w:tc>
        <w:tc>
          <w:tcPr>
            <w:tcW w:w="1919" w:type="dxa"/>
          </w:tcPr>
          <w:p w:rsidR="0046287E" w:rsidRPr="00B84113" w:rsidRDefault="00B84113"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AD2E70">
              <w:rPr>
                <w:rFonts w:ascii="Times New Roman" w:hAnsi="Times New Roman" w:cs="Times New Roman"/>
                <w:sz w:val="24"/>
                <w:szCs w:val="24"/>
              </w:rPr>
              <w:t>33,3</w:t>
            </w:r>
          </w:p>
        </w:tc>
      </w:tr>
      <w:tr w:rsidR="00AD2E70" w:rsidRPr="008174F2" w:rsidTr="00FF6FF9">
        <w:tc>
          <w:tcPr>
            <w:tcW w:w="7709" w:type="dxa"/>
            <w:gridSpan w:val="4"/>
          </w:tcPr>
          <w:p w:rsidR="00AD2E70" w:rsidRPr="00B84113" w:rsidRDefault="00AD2E70" w:rsidP="00F45C75">
            <w:pPr>
              <w:widowControl w:val="0"/>
              <w:autoSpaceDE w:val="0"/>
              <w:autoSpaceDN w:val="0"/>
              <w:adjustRightInd w:val="0"/>
              <w:rPr>
                <w:rFonts w:ascii="Times New Roman" w:hAnsi="Times New Roman" w:cs="Times New Roman"/>
                <w:sz w:val="24"/>
                <w:szCs w:val="24"/>
              </w:rPr>
            </w:pPr>
          </w:p>
        </w:tc>
        <w:tc>
          <w:tcPr>
            <w:tcW w:w="1919" w:type="dxa"/>
          </w:tcPr>
          <w:p w:rsidR="00AD2E70"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922,</w:t>
            </w:r>
            <w:r w:rsidR="00CF6146">
              <w:rPr>
                <w:rFonts w:ascii="Times New Roman" w:hAnsi="Times New Roman" w:cs="Times New Roman"/>
                <w:sz w:val="24"/>
                <w:szCs w:val="24"/>
              </w:rPr>
              <w:t>4</w:t>
            </w:r>
          </w:p>
        </w:tc>
      </w:tr>
    </w:tbl>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1E8FE98F" wp14:editId="11FFE3F3">
            <wp:extent cx="11049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2F25CE"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AD2E70">
        <w:rPr>
          <w:rFonts w:ascii="Times New Roman" w:eastAsia="Times New Roman" w:hAnsi="Times New Roman" w:cs="Times New Roman"/>
          <w:sz w:val="28"/>
          <w:szCs w:val="28"/>
        </w:rPr>
        <w:t>922,</w:t>
      </w:r>
      <w:r w:rsidR="00CF6146">
        <w:rPr>
          <w:rFonts w:ascii="Times New Roman" w:eastAsia="Times New Roman" w:hAnsi="Times New Roman" w:cs="Times New Roman"/>
          <w:sz w:val="28"/>
          <w:szCs w:val="28"/>
        </w:rPr>
        <w:t>4</w:t>
      </w:r>
      <w:r w:rsidR="001E6F37">
        <w:rPr>
          <w:rFonts w:ascii="Times New Roman" w:eastAsia="Times New Roman" w:hAnsi="Times New Roman" w:cs="Times New Roman"/>
          <w:sz w:val="28"/>
          <w:szCs w:val="28"/>
        </w:rPr>
        <w:t>/5х100</w:t>
      </w:r>
      <w:r>
        <w:rPr>
          <w:rFonts w:ascii="Times New Roman" w:eastAsia="Times New Roman" w:hAnsi="Times New Roman" w:cs="Times New Roman"/>
          <w:sz w:val="28"/>
          <w:szCs w:val="28"/>
        </w:rPr>
        <w:t>%=</w:t>
      </w:r>
      <w:r w:rsidR="00AD2E70">
        <w:rPr>
          <w:rFonts w:ascii="Times New Roman" w:eastAsia="Times New Roman" w:hAnsi="Times New Roman" w:cs="Times New Roman"/>
          <w:sz w:val="28"/>
          <w:szCs w:val="28"/>
        </w:rPr>
        <w:t>184,</w:t>
      </w:r>
      <w:r w:rsidR="00CF6146">
        <w:rPr>
          <w:rFonts w:ascii="Times New Roman" w:eastAsia="Times New Roman" w:hAnsi="Times New Roman" w:cs="Times New Roman"/>
          <w:sz w:val="28"/>
          <w:szCs w:val="28"/>
        </w:rPr>
        <w:t>5</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64"/>
        <w:gridCol w:w="2829"/>
        <w:gridCol w:w="2196"/>
        <w:gridCol w:w="2196"/>
        <w:gridCol w:w="1843"/>
      </w:tblGrid>
      <w:tr w:rsidR="001E6F37" w:rsidRPr="000546CB" w:rsidTr="00B84113">
        <w:tc>
          <w:tcPr>
            <w:tcW w:w="564"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п/п</w:t>
            </w:r>
          </w:p>
        </w:tc>
        <w:tc>
          <w:tcPr>
            <w:tcW w:w="2829"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xml:space="preserve">Наименование </w:t>
            </w:r>
          </w:p>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мероприятий</w:t>
            </w:r>
          </w:p>
        </w:tc>
        <w:tc>
          <w:tcPr>
            <w:tcW w:w="2196"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196"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43"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Полнота использования бюджетных ассигнований (П)</w:t>
            </w:r>
          </w:p>
        </w:tc>
      </w:tr>
      <w:tr w:rsidR="00B84113" w:rsidRPr="000546CB" w:rsidTr="00B84113">
        <w:tc>
          <w:tcPr>
            <w:tcW w:w="564" w:type="dxa"/>
          </w:tcPr>
          <w:p w:rsidR="00B84113" w:rsidRPr="000546CB" w:rsidRDefault="00B84113" w:rsidP="00F45C75">
            <w:pP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1</w:t>
            </w:r>
          </w:p>
        </w:tc>
        <w:tc>
          <w:tcPr>
            <w:tcW w:w="2829" w:type="dxa"/>
          </w:tcPr>
          <w:p w:rsidR="00B84113" w:rsidRPr="00B84113" w:rsidRDefault="00B84113" w:rsidP="00CC3810">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Основное мероприятие 6     </w:t>
            </w:r>
            <w:r w:rsidR="00AD2E70" w:rsidRPr="00AD2E70">
              <w:rPr>
                <w:rFonts w:ascii="Times New Roman" w:hAnsi="Times New Roman" w:cs="Times New Roman"/>
                <w:sz w:val="24"/>
                <w:szCs w:val="24"/>
              </w:rPr>
              <w:t xml:space="preserve">Перевод бюджетных учреждений с центрального  отопления  </w:t>
            </w:r>
            <w:proofErr w:type="gramStart"/>
            <w:r w:rsidR="00AD2E70" w:rsidRPr="00AD2E70">
              <w:rPr>
                <w:rFonts w:ascii="Times New Roman" w:hAnsi="Times New Roman" w:cs="Times New Roman"/>
                <w:sz w:val="24"/>
                <w:szCs w:val="24"/>
              </w:rPr>
              <w:t>на</w:t>
            </w:r>
            <w:proofErr w:type="gramEnd"/>
            <w:r w:rsidR="00AD2E70" w:rsidRPr="00AD2E70">
              <w:rPr>
                <w:rFonts w:ascii="Times New Roman" w:hAnsi="Times New Roman" w:cs="Times New Roman"/>
                <w:sz w:val="24"/>
                <w:szCs w:val="24"/>
              </w:rPr>
              <w:t xml:space="preserve"> газовое</w:t>
            </w:r>
          </w:p>
        </w:tc>
        <w:tc>
          <w:tcPr>
            <w:tcW w:w="2196" w:type="dxa"/>
            <w:shd w:val="clear" w:color="auto" w:fill="auto"/>
          </w:tcPr>
          <w:p w:rsidR="00B84113"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142,1</w:t>
            </w:r>
          </w:p>
        </w:tc>
        <w:tc>
          <w:tcPr>
            <w:tcW w:w="2196" w:type="dxa"/>
            <w:shd w:val="clear" w:color="auto" w:fill="auto"/>
          </w:tcPr>
          <w:p w:rsidR="00B84113"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141,4</w:t>
            </w:r>
          </w:p>
        </w:tc>
        <w:tc>
          <w:tcPr>
            <w:tcW w:w="1843" w:type="dxa"/>
          </w:tcPr>
          <w:p w:rsidR="00B84113"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99,5</w:t>
            </w:r>
          </w:p>
        </w:tc>
      </w:tr>
      <w:tr w:rsidR="00B84113" w:rsidRPr="000546CB" w:rsidTr="00B84113">
        <w:tc>
          <w:tcPr>
            <w:tcW w:w="564" w:type="dxa"/>
          </w:tcPr>
          <w:p w:rsidR="00B84113" w:rsidRPr="000546CB" w:rsidRDefault="00B84113" w:rsidP="00F45C75">
            <w:pP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2</w:t>
            </w:r>
          </w:p>
        </w:tc>
        <w:tc>
          <w:tcPr>
            <w:tcW w:w="2829" w:type="dxa"/>
          </w:tcPr>
          <w:p w:rsidR="00B84113" w:rsidRPr="00B84113" w:rsidRDefault="00B84113" w:rsidP="007023D2">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Основное мероприятие 7 </w:t>
            </w:r>
            <w:r w:rsidR="00AD2E70" w:rsidRPr="00AD2E70">
              <w:rPr>
                <w:rFonts w:ascii="Times New Roman" w:hAnsi="Times New Roman" w:cs="Times New Roman"/>
                <w:sz w:val="24"/>
                <w:szCs w:val="24"/>
              </w:rPr>
              <w:t xml:space="preserve">Перевод бюджетных учреждений с электрического </w:t>
            </w:r>
            <w:r w:rsidR="00AD2E70" w:rsidRPr="00AD2E70">
              <w:rPr>
                <w:rFonts w:ascii="Times New Roman" w:hAnsi="Times New Roman" w:cs="Times New Roman"/>
                <w:sz w:val="24"/>
                <w:szCs w:val="24"/>
              </w:rPr>
              <w:lastRenderedPageBreak/>
              <w:t>отопления на газовое</w:t>
            </w:r>
          </w:p>
        </w:tc>
        <w:tc>
          <w:tcPr>
            <w:tcW w:w="2196" w:type="dxa"/>
            <w:shd w:val="clear" w:color="auto" w:fill="auto"/>
          </w:tcPr>
          <w:p w:rsidR="00B84113"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401,6</w:t>
            </w:r>
          </w:p>
        </w:tc>
        <w:tc>
          <w:tcPr>
            <w:tcW w:w="2196" w:type="dxa"/>
            <w:shd w:val="clear" w:color="auto" w:fill="auto"/>
          </w:tcPr>
          <w:p w:rsidR="00B84113"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381,5</w:t>
            </w:r>
          </w:p>
        </w:tc>
        <w:tc>
          <w:tcPr>
            <w:tcW w:w="1843" w:type="dxa"/>
            <w:shd w:val="clear" w:color="auto" w:fill="auto"/>
          </w:tcPr>
          <w:p w:rsidR="00B84113"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r>
      <w:tr w:rsidR="00AD2E70" w:rsidRPr="000546CB" w:rsidTr="00B84113">
        <w:tc>
          <w:tcPr>
            <w:tcW w:w="564" w:type="dxa"/>
          </w:tcPr>
          <w:p w:rsidR="00AD2E70" w:rsidRPr="000546CB" w:rsidRDefault="00AD2E7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3</w:t>
            </w:r>
          </w:p>
        </w:tc>
        <w:tc>
          <w:tcPr>
            <w:tcW w:w="2829" w:type="dxa"/>
          </w:tcPr>
          <w:p w:rsidR="00AD2E70" w:rsidRPr="00B84113" w:rsidRDefault="00AD2E70"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8</w:t>
            </w:r>
            <w:r w:rsidRPr="00B84113">
              <w:rPr>
                <w:rFonts w:ascii="Times New Roman" w:hAnsi="Times New Roman" w:cs="Times New Roman"/>
                <w:sz w:val="24"/>
                <w:szCs w:val="24"/>
              </w:rPr>
              <w:t xml:space="preserve"> Реконструкция и строительство объектов теплоснабжения</w:t>
            </w:r>
          </w:p>
        </w:tc>
        <w:tc>
          <w:tcPr>
            <w:tcW w:w="2196" w:type="dxa"/>
            <w:shd w:val="clear" w:color="auto" w:fill="auto"/>
          </w:tcPr>
          <w:p w:rsidR="00AD2E70"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117,5</w:t>
            </w:r>
          </w:p>
        </w:tc>
        <w:tc>
          <w:tcPr>
            <w:tcW w:w="2196" w:type="dxa"/>
            <w:shd w:val="clear" w:color="auto" w:fill="auto"/>
          </w:tcPr>
          <w:p w:rsidR="00AD2E70"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117,5</w:t>
            </w:r>
          </w:p>
        </w:tc>
        <w:tc>
          <w:tcPr>
            <w:tcW w:w="1843" w:type="dxa"/>
            <w:shd w:val="clear" w:color="auto" w:fill="auto"/>
          </w:tcPr>
          <w:p w:rsidR="00AD2E70"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546CB" w:rsidRPr="000546CB" w:rsidTr="00B84113">
        <w:tc>
          <w:tcPr>
            <w:tcW w:w="564" w:type="dxa"/>
          </w:tcPr>
          <w:p w:rsidR="000546CB" w:rsidRPr="000546CB" w:rsidRDefault="00AD2E7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2829" w:type="dxa"/>
          </w:tcPr>
          <w:p w:rsidR="000546CB" w:rsidRPr="00B84113" w:rsidRDefault="000546CB"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Основное мероприятие 9</w:t>
            </w:r>
          </w:p>
          <w:p w:rsidR="000546CB" w:rsidRPr="00B84113" w:rsidRDefault="000546CB"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Режимно-наладочные работы тепло-газо-электроснабжающего оборудования котельных, подготовка к отопительному сезону</w:t>
            </w:r>
          </w:p>
        </w:tc>
        <w:tc>
          <w:tcPr>
            <w:tcW w:w="2196" w:type="dxa"/>
            <w:shd w:val="clear" w:color="auto" w:fill="auto"/>
          </w:tcPr>
          <w:p w:rsidR="000546CB" w:rsidRPr="00B84113" w:rsidRDefault="000B651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3173,7</w:t>
            </w:r>
          </w:p>
        </w:tc>
        <w:tc>
          <w:tcPr>
            <w:tcW w:w="2196" w:type="dxa"/>
            <w:shd w:val="clear" w:color="auto" w:fill="auto"/>
          </w:tcPr>
          <w:p w:rsidR="000546CB" w:rsidRPr="00B84113" w:rsidRDefault="000B651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2563,6</w:t>
            </w:r>
          </w:p>
        </w:tc>
        <w:tc>
          <w:tcPr>
            <w:tcW w:w="1843" w:type="dxa"/>
            <w:shd w:val="clear" w:color="auto" w:fill="auto"/>
          </w:tcPr>
          <w:p w:rsidR="000546CB" w:rsidRPr="00B84113" w:rsidRDefault="000B651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81</w:t>
            </w:r>
          </w:p>
        </w:tc>
      </w:tr>
      <w:tr w:rsidR="000546CB" w:rsidRPr="000546CB" w:rsidTr="00B84113">
        <w:tc>
          <w:tcPr>
            <w:tcW w:w="564" w:type="dxa"/>
          </w:tcPr>
          <w:p w:rsidR="000546CB" w:rsidRPr="000546CB" w:rsidRDefault="000546CB" w:rsidP="00F45C75">
            <w:pPr>
              <w:rPr>
                <w:rFonts w:ascii="Times New Roman" w:hAnsi="Times New Roman" w:cs="Times New Roman"/>
                <w:sz w:val="24"/>
                <w:szCs w:val="24"/>
                <w:shd w:val="clear" w:color="auto" w:fill="FFFFFF"/>
              </w:rPr>
            </w:pPr>
          </w:p>
        </w:tc>
        <w:tc>
          <w:tcPr>
            <w:tcW w:w="2829" w:type="dxa"/>
          </w:tcPr>
          <w:p w:rsidR="000546CB" w:rsidRPr="000546CB" w:rsidRDefault="000546CB" w:rsidP="00F45C75">
            <w:pPr>
              <w:widowControl w:val="0"/>
              <w:autoSpaceDE w:val="0"/>
              <w:autoSpaceDN w:val="0"/>
              <w:adjustRightInd w:val="0"/>
              <w:rPr>
                <w:rFonts w:ascii="Times New Roman" w:hAnsi="Times New Roman" w:cs="Times New Roman"/>
                <w:sz w:val="24"/>
                <w:szCs w:val="24"/>
              </w:rPr>
            </w:pPr>
          </w:p>
        </w:tc>
        <w:tc>
          <w:tcPr>
            <w:tcW w:w="2196" w:type="dxa"/>
          </w:tcPr>
          <w:p w:rsidR="000546CB" w:rsidRPr="00EB6775"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3834,9</w:t>
            </w:r>
          </w:p>
        </w:tc>
        <w:tc>
          <w:tcPr>
            <w:tcW w:w="2196" w:type="dxa"/>
          </w:tcPr>
          <w:p w:rsidR="000546CB" w:rsidRPr="00EB6775"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3204</w:t>
            </w:r>
          </w:p>
        </w:tc>
        <w:tc>
          <w:tcPr>
            <w:tcW w:w="1843" w:type="dxa"/>
          </w:tcPr>
          <w:p w:rsidR="000546CB" w:rsidRPr="000546CB" w:rsidRDefault="00AD2E70"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83,5</w:t>
            </w:r>
          </w:p>
        </w:tc>
      </w:tr>
    </w:tbl>
    <w:p w:rsidR="001E6F37" w:rsidRPr="00817FAD" w:rsidRDefault="00A55E57" w:rsidP="00F45C75">
      <w:pPr>
        <w:spacing w:after="0" w:line="240" w:lineRule="auto"/>
        <w:ind w:firstLine="540"/>
        <w:jc w:val="both"/>
        <w:rPr>
          <w:rFonts w:ascii="Times New Roman" w:hAnsi="Times New Roman" w:cs="Times New Roman"/>
          <w:color w:val="000000"/>
          <w:sz w:val="28"/>
          <w:szCs w:val="28"/>
          <w:shd w:val="clear" w:color="auto" w:fill="FFFFFF"/>
        </w:rPr>
      </w:pPr>
      <w:r w:rsidRPr="00EB6775">
        <w:rPr>
          <w:rFonts w:ascii="Times New Roman" w:hAnsi="Times New Roman" w:cs="Times New Roman"/>
          <w:sz w:val="28"/>
          <w:szCs w:val="28"/>
        </w:rPr>
        <w:t>П=</w:t>
      </w:r>
      <w:r w:rsidR="00206D96">
        <w:rPr>
          <w:rFonts w:ascii="Times New Roman" w:hAnsi="Times New Roman" w:cs="Times New Roman"/>
          <w:sz w:val="28"/>
          <w:szCs w:val="28"/>
        </w:rPr>
        <w:t>3204</w:t>
      </w:r>
      <w:r w:rsidR="001E6F37" w:rsidRPr="00EB6775">
        <w:rPr>
          <w:rFonts w:ascii="Times New Roman" w:hAnsi="Times New Roman" w:cs="Times New Roman"/>
          <w:sz w:val="28"/>
          <w:szCs w:val="28"/>
        </w:rPr>
        <w:t>/</w:t>
      </w:r>
      <w:r w:rsidR="00206D96">
        <w:rPr>
          <w:rFonts w:ascii="Times New Roman" w:hAnsi="Times New Roman" w:cs="Times New Roman"/>
          <w:sz w:val="28"/>
          <w:szCs w:val="28"/>
        </w:rPr>
        <w:t>3834,9</w:t>
      </w:r>
      <w:r w:rsidR="001E6F37">
        <w:rPr>
          <w:rFonts w:ascii="Times New Roman" w:hAnsi="Times New Roman" w:cs="Times New Roman"/>
          <w:sz w:val="28"/>
          <w:szCs w:val="28"/>
        </w:rPr>
        <w:t>х100=</w:t>
      </w:r>
      <w:r w:rsidR="00206D96">
        <w:rPr>
          <w:rFonts w:ascii="Times New Roman" w:hAnsi="Times New Roman" w:cs="Times New Roman"/>
          <w:sz w:val="28"/>
          <w:szCs w:val="28"/>
        </w:rPr>
        <w:t>83,5</w:t>
      </w: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ED262E" w:rsidP="00F45C75">
      <w:pPr>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БЭ =</w:t>
      </w:r>
      <w:r w:rsidR="00002BDB">
        <w:rPr>
          <w:rFonts w:ascii="Times New Roman" w:eastAsia="Times New Roman" w:hAnsi="Times New Roman" w:cs="Times New Roman"/>
          <w:sz w:val="28"/>
          <w:szCs w:val="28"/>
        </w:rPr>
        <w:t>184,</w:t>
      </w:r>
      <w:r w:rsidR="00E62A50">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002BDB">
        <w:rPr>
          <w:rFonts w:ascii="Times New Roman" w:eastAsia="Times New Roman" w:hAnsi="Times New Roman" w:cs="Times New Roman"/>
          <w:sz w:val="28"/>
          <w:szCs w:val="28"/>
        </w:rPr>
        <w:t>83,5</w:t>
      </w:r>
      <w:r>
        <w:rPr>
          <w:rFonts w:ascii="Times New Roman" w:eastAsia="Times New Roman" w:hAnsi="Times New Roman" w:cs="Times New Roman"/>
          <w:sz w:val="28"/>
          <w:szCs w:val="28"/>
        </w:rPr>
        <w:t>х100=</w:t>
      </w:r>
      <w:r w:rsidR="00002BDB">
        <w:rPr>
          <w:rFonts w:ascii="Times New Roman" w:eastAsia="Times New Roman" w:hAnsi="Times New Roman" w:cs="Times New Roman"/>
          <w:sz w:val="28"/>
          <w:szCs w:val="28"/>
        </w:rPr>
        <w:t>220,</w:t>
      </w:r>
      <w:r w:rsidR="00E62A50">
        <w:rPr>
          <w:rFonts w:ascii="Times New Roman" w:eastAsia="Times New Roman" w:hAnsi="Times New Roman" w:cs="Times New Roman"/>
          <w:sz w:val="28"/>
          <w:szCs w:val="28"/>
        </w:rPr>
        <w:t>9</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w:t>
      </w:r>
      <w:r w:rsidR="00002BDB">
        <w:rPr>
          <w:rFonts w:ascii="Times New Roman" w:eastAsia="Times New Roman" w:hAnsi="Times New Roman" w:cs="Times New Roman"/>
          <w:sz w:val="28"/>
          <w:szCs w:val="28"/>
        </w:rPr>
        <w:t>184,</w:t>
      </w:r>
      <w:r w:rsidR="00E62A50">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002BDB">
        <w:rPr>
          <w:rFonts w:ascii="Times New Roman" w:eastAsia="Times New Roman" w:hAnsi="Times New Roman" w:cs="Times New Roman"/>
          <w:sz w:val="28"/>
          <w:szCs w:val="28"/>
        </w:rPr>
        <w:t>83,5</w:t>
      </w:r>
      <w:r w:rsidR="005B2BA3">
        <w:rPr>
          <w:rFonts w:ascii="Times New Roman" w:eastAsia="Times New Roman" w:hAnsi="Times New Roman" w:cs="Times New Roman"/>
          <w:sz w:val="28"/>
          <w:szCs w:val="28"/>
        </w:rPr>
        <w:t>+</w:t>
      </w:r>
      <w:r w:rsidR="00002BDB">
        <w:rPr>
          <w:rFonts w:ascii="Times New Roman" w:eastAsia="Times New Roman" w:hAnsi="Times New Roman" w:cs="Times New Roman"/>
          <w:sz w:val="28"/>
          <w:szCs w:val="28"/>
        </w:rPr>
        <w:t>220,</w:t>
      </w:r>
      <w:r w:rsidR="00E62A50">
        <w:rPr>
          <w:rFonts w:ascii="Times New Roman" w:eastAsia="Times New Roman" w:hAnsi="Times New Roman" w:cs="Times New Roman"/>
          <w:sz w:val="28"/>
          <w:szCs w:val="28"/>
        </w:rPr>
        <w:t>9</w:t>
      </w:r>
      <w:r w:rsidR="005B2BA3">
        <w:rPr>
          <w:rFonts w:ascii="Times New Roman" w:eastAsia="Times New Roman" w:hAnsi="Times New Roman" w:cs="Times New Roman"/>
          <w:sz w:val="28"/>
          <w:szCs w:val="28"/>
        </w:rPr>
        <w:t>=</w:t>
      </w:r>
      <w:r w:rsidR="00002BDB">
        <w:rPr>
          <w:rFonts w:ascii="Times New Roman" w:eastAsia="Times New Roman" w:hAnsi="Times New Roman" w:cs="Times New Roman"/>
          <w:sz w:val="28"/>
          <w:szCs w:val="28"/>
        </w:rPr>
        <w:t>488,</w:t>
      </w:r>
      <w:r w:rsidR="00E62A50">
        <w:rPr>
          <w:rFonts w:ascii="Times New Roman" w:eastAsia="Times New Roman" w:hAnsi="Times New Roman" w:cs="Times New Roman"/>
          <w:sz w:val="28"/>
          <w:szCs w:val="28"/>
        </w:rPr>
        <w:t>9</w:t>
      </w:r>
    </w:p>
    <w:p w:rsidR="00841A5F" w:rsidRPr="00841A5F" w:rsidRDefault="00841A5F" w:rsidP="00F45C75">
      <w:pPr>
        <w:spacing w:after="0" w:line="240" w:lineRule="auto"/>
        <w:ind w:firstLine="708"/>
        <w:jc w:val="both"/>
        <w:rPr>
          <w:rFonts w:ascii="Times New Roman" w:eastAsia="Times New Roman" w:hAnsi="Times New Roman" w:cs="Times New Roman"/>
          <w:b/>
          <w:color w:val="0000FF"/>
          <w:sz w:val="28"/>
          <w:szCs w:val="28"/>
        </w:rPr>
      </w:pPr>
      <w:r w:rsidRPr="001F08DE">
        <w:rPr>
          <w:rFonts w:ascii="Times New Roman" w:eastAsia="Times New Roman" w:hAnsi="Times New Roman" w:cs="Times New Roman"/>
          <w:b/>
          <w:color w:val="0000FF"/>
          <w:sz w:val="28"/>
          <w:szCs w:val="28"/>
        </w:rPr>
        <w:t>Э&gt;</w:t>
      </w:r>
      <w:r w:rsidRPr="00841A5F">
        <w:rPr>
          <w:rFonts w:ascii="Times New Roman" w:eastAsia="Times New Roman" w:hAnsi="Times New Roman" w:cs="Times New Roman"/>
          <w:b/>
          <w:color w:val="0000FF"/>
          <w:sz w:val="28"/>
          <w:szCs w:val="28"/>
        </w:rPr>
        <w:t>330, эффективность реализации муниципальной программы удовлетворительная.</w:t>
      </w:r>
    </w:p>
    <w:p w:rsidR="00841A5F" w:rsidRDefault="00841A5F"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7C7B7E" w:rsidRPr="007C7B7E" w:rsidRDefault="001E6F37" w:rsidP="00F45C7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w:t>
      </w:r>
      <w:r w:rsidR="00906F69">
        <w:rPr>
          <w:rFonts w:ascii="Times New Roman" w:eastAsia="Times New Roman" w:hAnsi="Times New Roman" w:cs="Times New Roman"/>
          <w:sz w:val="28"/>
          <w:szCs w:val="28"/>
          <w:lang w:eastAsia="zh-CN"/>
        </w:rPr>
        <w:t xml:space="preserve">униципальной </w:t>
      </w:r>
      <w:r w:rsidR="00CE4FDE">
        <w:rPr>
          <w:rFonts w:ascii="Times New Roman" w:eastAsia="Times New Roman" w:hAnsi="Times New Roman" w:cs="Times New Roman"/>
          <w:sz w:val="28"/>
          <w:szCs w:val="28"/>
          <w:lang w:eastAsia="zh-CN"/>
        </w:rPr>
        <w:t>программы являются мероприятия,</w:t>
      </w:r>
      <w:r w:rsidR="007C7B7E">
        <w:rPr>
          <w:rFonts w:ascii="Times New Roman" w:eastAsia="Times New Roman" w:hAnsi="Times New Roman" w:cs="Times New Roman"/>
          <w:sz w:val="28"/>
          <w:szCs w:val="28"/>
          <w:lang w:eastAsia="zh-CN"/>
        </w:rPr>
        <w:t xml:space="preserve"> по</w:t>
      </w:r>
      <w:r w:rsidR="007C7B7E" w:rsidRPr="007C7B7E">
        <w:rPr>
          <w:rFonts w:ascii="Times New Roman" w:eastAsia="Times New Roman" w:hAnsi="Times New Roman" w:cs="Times New Roman"/>
          <w:sz w:val="28"/>
          <w:szCs w:val="28"/>
          <w:lang w:eastAsia="zh-CN"/>
        </w:rPr>
        <w:t xml:space="preserve"> </w:t>
      </w:r>
      <w:r w:rsidR="007C7B7E" w:rsidRPr="007C7B7E">
        <w:rPr>
          <w:rFonts w:ascii="Times New Roman" w:hAnsi="Times New Roman" w:cs="Times New Roman"/>
          <w:sz w:val="28"/>
          <w:szCs w:val="28"/>
        </w:rPr>
        <w:t>режимно-наладочны</w:t>
      </w:r>
      <w:r w:rsidR="007C7B7E">
        <w:rPr>
          <w:rFonts w:ascii="Times New Roman" w:hAnsi="Times New Roman" w:cs="Times New Roman"/>
          <w:sz w:val="28"/>
          <w:szCs w:val="28"/>
        </w:rPr>
        <w:t>м</w:t>
      </w:r>
      <w:r w:rsidR="007C7B7E" w:rsidRPr="007C7B7E">
        <w:rPr>
          <w:rFonts w:ascii="Times New Roman" w:hAnsi="Times New Roman" w:cs="Times New Roman"/>
          <w:sz w:val="28"/>
          <w:szCs w:val="28"/>
        </w:rPr>
        <w:t xml:space="preserve"> работ</w:t>
      </w:r>
      <w:r w:rsidR="007C7B7E">
        <w:rPr>
          <w:rFonts w:ascii="Times New Roman" w:hAnsi="Times New Roman" w:cs="Times New Roman"/>
          <w:sz w:val="28"/>
          <w:szCs w:val="28"/>
        </w:rPr>
        <w:t>ам</w:t>
      </w:r>
      <w:r w:rsidR="007C7B7E" w:rsidRPr="007C7B7E">
        <w:rPr>
          <w:rFonts w:ascii="Times New Roman" w:hAnsi="Times New Roman" w:cs="Times New Roman"/>
          <w:sz w:val="28"/>
          <w:szCs w:val="28"/>
        </w:rPr>
        <w:t xml:space="preserve"> тепло-газо-электроснабжающего оборудования котельных, подготовка к отопительному сезону</w:t>
      </w:r>
      <w:r w:rsidR="007C7B7E">
        <w:rPr>
          <w:rFonts w:ascii="Times New Roman" w:hAnsi="Times New Roman" w:cs="Times New Roman"/>
          <w:sz w:val="28"/>
          <w:szCs w:val="28"/>
        </w:rPr>
        <w:t xml:space="preserve"> осенне-зимнего периода 201</w:t>
      </w:r>
      <w:r w:rsidR="00841A5F">
        <w:rPr>
          <w:rFonts w:ascii="Times New Roman" w:hAnsi="Times New Roman" w:cs="Times New Roman"/>
          <w:sz w:val="28"/>
          <w:szCs w:val="28"/>
        </w:rPr>
        <w:t>7</w:t>
      </w:r>
      <w:r w:rsidR="007C7B7E">
        <w:rPr>
          <w:rFonts w:ascii="Times New Roman" w:hAnsi="Times New Roman" w:cs="Times New Roman"/>
          <w:sz w:val="28"/>
          <w:szCs w:val="28"/>
        </w:rPr>
        <w:t>-201</w:t>
      </w:r>
      <w:r w:rsidR="00841A5F">
        <w:rPr>
          <w:rFonts w:ascii="Times New Roman" w:hAnsi="Times New Roman" w:cs="Times New Roman"/>
          <w:sz w:val="28"/>
          <w:szCs w:val="28"/>
        </w:rPr>
        <w:t>8</w:t>
      </w:r>
      <w:r w:rsidR="007C7B7E">
        <w:rPr>
          <w:rFonts w:ascii="Times New Roman" w:hAnsi="Times New Roman" w:cs="Times New Roman"/>
          <w:sz w:val="28"/>
          <w:szCs w:val="28"/>
        </w:rPr>
        <w:t>г.</w:t>
      </w:r>
    </w:p>
    <w:p w:rsidR="00F94509" w:rsidRPr="008F3E7F" w:rsidRDefault="007C7B7E" w:rsidP="00F45C75">
      <w:pPr>
        <w:suppressAutoHyphens/>
        <w:autoSpaceDE w:val="0"/>
        <w:spacing w:after="0" w:line="240" w:lineRule="auto"/>
        <w:ind w:firstLine="709"/>
        <w:jc w:val="both"/>
        <w:rPr>
          <w:rFonts w:ascii="Times New Roman" w:hAnsi="Times New Roman" w:cs="Times New Roman"/>
          <w:sz w:val="28"/>
          <w:szCs w:val="28"/>
        </w:rPr>
      </w:pPr>
      <w:r w:rsidRPr="008F3E7F">
        <w:rPr>
          <w:rFonts w:ascii="Times New Roman" w:eastAsia="Times New Roman" w:hAnsi="Times New Roman" w:cs="Times New Roman"/>
          <w:sz w:val="28"/>
          <w:szCs w:val="28"/>
          <w:lang w:eastAsia="zh-CN"/>
        </w:rPr>
        <w:t>Проводился</w:t>
      </w:r>
      <w:r w:rsidRPr="008F3E7F">
        <w:rPr>
          <w:rFonts w:ascii="Times New Roman" w:hAnsi="Times New Roman" w:cs="Times New Roman"/>
          <w:sz w:val="28"/>
          <w:szCs w:val="28"/>
        </w:rPr>
        <w:t xml:space="preserve"> перевод бюджетных учреждений с электрического</w:t>
      </w:r>
      <w:r w:rsidR="00CE2F53" w:rsidRPr="008F3E7F">
        <w:rPr>
          <w:rFonts w:ascii="Times New Roman" w:hAnsi="Times New Roman" w:cs="Times New Roman"/>
          <w:sz w:val="28"/>
          <w:szCs w:val="28"/>
        </w:rPr>
        <w:t xml:space="preserve"> и с центрального</w:t>
      </w:r>
      <w:r w:rsidRPr="008F3E7F">
        <w:rPr>
          <w:rFonts w:ascii="Times New Roman" w:hAnsi="Times New Roman" w:cs="Times New Roman"/>
          <w:sz w:val="28"/>
          <w:szCs w:val="28"/>
        </w:rPr>
        <w:t xml:space="preserve"> отопления на газовое</w:t>
      </w:r>
      <w:r w:rsidR="008F3E7F" w:rsidRPr="008F3E7F">
        <w:rPr>
          <w:rFonts w:ascii="Times New Roman" w:hAnsi="Times New Roman" w:cs="Times New Roman"/>
          <w:sz w:val="28"/>
          <w:szCs w:val="28"/>
        </w:rPr>
        <w:t xml:space="preserve"> в селах: </w:t>
      </w:r>
      <w:r w:rsidR="008F3E7F" w:rsidRPr="008F3E7F">
        <w:rPr>
          <w:rFonts w:ascii="Times New Roman" w:hAnsi="Times New Roman" w:cs="Times New Roman"/>
          <w:bCs/>
          <w:sz w:val="28"/>
          <w:szCs w:val="28"/>
        </w:rPr>
        <w:t xml:space="preserve">Боринское, Крутые Хутора, </w:t>
      </w:r>
      <w:proofErr w:type="spellStart"/>
      <w:r w:rsidR="008F3E7F" w:rsidRPr="008F3E7F">
        <w:rPr>
          <w:rFonts w:ascii="Times New Roman" w:hAnsi="Times New Roman" w:cs="Times New Roman"/>
          <w:bCs/>
          <w:sz w:val="28"/>
          <w:szCs w:val="28"/>
        </w:rPr>
        <w:t>Новодмитриевка</w:t>
      </w:r>
      <w:proofErr w:type="spellEnd"/>
      <w:r w:rsidR="008F3E7F" w:rsidRPr="008F3E7F">
        <w:rPr>
          <w:rFonts w:ascii="Times New Roman" w:hAnsi="Times New Roman" w:cs="Times New Roman"/>
          <w:bCs/>
          <w:sz w:val="28"/>
          <w:szCs w:val="28"/>
        </w:rPr>
        <w:t xml:space="preserve">, </w:t>
      </w:r>
      <w:proofErr w:type="spellStart"/>
      <w:r w:rsidR="008F3E7F" w:rsidRPr="008F3E7F">
        <w:rPr>
          <w:rFonts w:ascii="Times New Roman" w:hAnsi="Times New Roman" w:cs="Times New Roman"/>
          <w:bCs/>
          <w:sz w:val="28"/>
          <w:szCs w:val="28"/>
        </w:rPr>
        <w:t>Воскресеновка</w:t>
      </w:r>
      <w:proofErr w:type="spellEnd"/>
      <w:r w:rsidR="008F3E7F" w:rsidRPr="008F3E7F">
        <w:rPr>
          <w:rFonts w:ascii="Times New Roman" w:hAnsi="Times New Roman" w:cs="Times New Roman"/>
          <w:bCs/>
          <w:sz w:val="28"/>
          <w:szCs w:val="28"/>
        </w:rPr>
        <w:t xml:space="preserve">, </w:t>
      </w:r>
      <w:proofErr w:type="spellStart"/>
      <w:r w:rsidR="008F3E7F" w:rsidRPr="008F3E7F">
        <w:rPr>
          <w:rFonts w:ascii="Times New Roman" w:hAnsi="Times New Roman" w:cs="Times New Roman"/>
          <w:bCs/>
          <w:sz w:val="28"/>
          <w:szCs w:val="28"/>
        </w:rPr>
        <w:t>Ивовское</w:t>
      </w:r>
      <w:proofErr w:type="spellEnd"/>
      <w:r w:rsidR="008F3E7F" w:rsidRPr="008F3E7F">
        <w:rPr>
          <w:rFonts w:ascii="Times New Roman" w:hAnsi="Times New Roman" w:cs="Times New Roman"/>
          <w:bCs/>
          <w:sz w:val="28"/>
          <w:szCs w:val="28"/>
        </w:rPr>
        <w:t xml:space="preserve">, </w:t>
      </w:r>
      <w:proofErr w:type="spellStart"/>
      <w:r w:rsidR="008F3E7F" w:rsidRPr="008F3E7F">
        <w:rPr>
          <w:rFonts w:ascii="Times New Roman" w:hAnsi="Times New Roman" w:cs="Times New Roman"/>
          <w:bCs/>
          <w:sz w:val="28"/>
          <w:szCs w:val="28"/>
        </w:rPr>
        <w:t>Пружинское</w:t>
      </w:r>
      <w:proofErr w:type="spellEnd"/>
      <w:r w:rsidR="008F3E7F" w:rsidRPr="008F3E7F">
        <w:rPr>
          <w:rFonts w:ascii="Times New Roman" w:hAnsi="Times New Roman" w:cs="Times New Roman"/>
          <w:bCs/>
          <w:sz w:val="28"/>
          <w:szCs w:val="28"/>
        </w:rPr>
        <w:t>.</w:t>
      </w:r>
    </w:p>
    <w:p w:rsidR="007C7B7E" w:rsidRPr="007C7B7E" w:rsidRDefault="004263D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hAnsi="Times New Roman" w:cs="Times New Roman"/>
          <w:sz w:val="28"/>
          <w:szCs w:val="28"/>
        </w:rPr>
        <w:t>Проводилась</w:t>
      </w:r>
      <w:r w:rsidR="007C7B7E" w:rsidRPr="007C7B7E">
        <w:rPr>
          <w:rFonts w:ascii="Times New Roman" w:eastAsia="Times New Roman" w:hAnsi="Times New Roman" w:cs="Times New Roman"/>
          <w:sz w:val="28"/>
          <w:szCs w:val="28"/>
          <w:lang w:eastAsia="zh-CN"/>
        </w:rPr>
        <w:t xml:space="preserve"> р</w:t>
      </w:r>
      <w:r w:rsidR="007C7B7E" w:rsidRPr="007C7B7E">
        <w:rPr>
          <w:rFonts w:ascii="Times New Roman" w:hAnsi="Times New Roman" w:cs="Times New Roman"/>
          <w:sz w:val="28"/>
          <w:szCs w:val="28"/>
        </w:rPr>
        <w:t>еконструкция и строит</w:t>
      </w:r>
      <w:r w:rsidR="008F3E7F">
        <w:rPr>
          <w:rFonts w:ascii="Times New Roman" w:hAnsi="Times New Roman" w:cs="Times New Roman"/>
          <w:sz w:val="28"/>
          <w:szCs w:val="28"/>
        </w:rPr>
        <w:t>ельство объектов теплоснабжения в с. Боринское.</w:t>
      </w:r>
    </w:p>
    <w:p w:rsidR="001E6F37" w:rsidRDefault="00FC574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цели «</w:t>
      </w:r>
      <w:r w:rsidR="001E6F37" w:rsidRPr="00A03ABA">
        <w:rPr>
          <w:rFonts w:ascii="Times New Roman" w:eastAsia="Times New Roman" w:hAnsi="Times New Roman" w:cs="Times New Roman"/>
          <w:sz w:val="28"/>
          <w:szCs w:val="28"/>
          <w:lang w:eastAsia="zh-CN"/>
        </w:rPr>
        <w:t>Снижение в сопоставимых условиях объемов потребления энергетических ресур</w:t>
      </w:r>
      <w:r w:rsidR="001E6F37">
        <w:rPr>
          <w:rFonts w:ascii="Times New Roman" w:eastAsia="Times New Roman" w:hAnsi="Times New Roman" w:cs="Times New Roman"/>
          <w:sz w:val="28"/>
          <w:szCs w:val="28"/>
          <w:lang w:eastAsia="zh-CN"/>
        </w:rPr>
        <w:t>сов бюджетными учреждениями</w:t>
      </w:r>
      <w:r>
        <w:rPr>
          <w:rFonts w:ascii="Times New Roman" w:eastAsia="Times New Roman" w:hAnsi="Times New Roman" w:cs="Times New Roman"/>
          <w:sz w:val="28"/>
          <w:szCs w:val="28"/>
          <w:lang w:eastAsia="zh-CN"/>
        </w:rPr>
        <w:t>»</w:t>
      </w:r>
      <w:r w:rsidR="001E6F37" w:rsidRPr="00A03ABA">
        <w:rPr>
          <w:rFonts w:ascii="Times New Roman" w:eastAsia="Times New Roman" w:hAnsi="Times New Roman" w:cs="Times New Roman"/>
          <w:sz w:val="28"/>
          <w:szCs w:val="28"/>
          <w:lang w:eastAsia="zh-CN"/>
        </w:rPr>
        <w:t xml:space="preserve"> </w:t>
      </w:r>
      <w:r w:rsidR="00D91936">
        <w:rPr>
          <w:rFonts w:ascii="Times New Roman" w:eastAsia="Times New Roman" w:hAnsi="Times New Roman" w:cs="Times New Roman"/>
          <w:sz w:val="28"/>
          <w:szCs w:val="28"/>
          <w:lang w:eastAsia="zh-CN"/>
        </w:rPr>
        <w:t xml:space="preserve">- </w:t>
      </w:r>
      <w:r w:rsidR="00BF7E58">
        <w:rPr>
          <w:rFonts w:ascii="Times New Roman" w:eastAsia="Times New Roman" w:hAnsi="Times New Roman" w:cs="Times New Roman"/>
          <w:sz w:val="28"/>
          <w:szCs w:val="28"/>
          <w:lang w:eastAsia="zh-CN"/>
        </w:rPr>
        <w:t>2</w:t>
      </w:r>
      <w:r w:rsidR="00CE2F53">
        <w:rPr>
          <w:rFonts w:ascii="Times New Roman" w:eastAsia="Times New Roman" w:hAnsi="Times New Roman" w:cs="Times New Roman"/>
          <w:sz w:val="28"/>
          <w:szCs w:val="28"/>
          <w:lang w:eastAsia="zh-CN"/>
        </w:rPr>
        <w:t>5</w:t>
      </w:r>
      <w:r w:rsidR="001E6F37">
        <w:rPr>
          <w:rFonts w:ascii="Times New Roman" w:eastAsia="Times New Roman" w:hAnsi="Times New Roman" w:cs="Times New Roman"/>
          <w:sz w:val="28"/>
          <w:szCs w:val="28"/>
          <w:lang w:eastAsia="zh-CN"/>
        </w:rPr>
        <w:t>% (1</w:t>
      </w:r>
      <w:r w:rsidR="00BF7E58">
        <w:rPr>
          <w:rFonts w:ascii="Times New Roman" w:eastAsia="Times New Roman" w:hAnsi="Times New Roman" w:cs="Times New Roman"/>
          <w:sz w:val="28"/>
          <w:szCs w:val="28"/>
          <w:lang w:eastAsia="zh-CN"/>
        </w:rPr>
        <w:t>1</w:t>
      </w:r>
      <w:r w:rsidR="00CE2F53">
        <w:rPr>
          <w:rFonts w:ascii="Times New Roman" w:eastAsia="Times New Roman" w:hAnsi="Times New Roman" w:cs="Times New Roman"/>
          <w:sz w:val="28"/>
          <w:szCs w:val="28"/>
          <w:lang w:eastAsia="zh-CN"/>
        </w:rPr>
        <w:t>9</w:t>
      </w:r>
      <w:r w:rsidR="001E6F37" w:rsidRPr="00693F92">
        <w:rPr>
          <w:rFonts w:ascii="Times New Roman" w:eastAsia="Times New Roman" w:hAnsi="Times New Roman" w:cs="Times New Roman"/>
          <w:sz w:val="28"/>
          <w:szCs w:val="28"/>
          <w:lang w:eastAsia="zh-CN"/>
        </w:rPr>
        <w:t>% от планового значения)</w:t>
      </w:r>
      <w:r w:rsidR="001E6F37">
        <w:rPr>
          <w:rFonts w:ascii="Times New Roman" w:eastAsia="Times New Roman" w:hAnsi="Times New Roman" w:cs="Times New Roman"/>
          <w:sz w:val="28"/>
          <w:szCs w:val="28"/>
          <w:lang w:eastAsia="zh-CN"/>
        </w:rPr>
        <w:t xml:space="preserve">. </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sectPr w:rsidR="001E6F37" w:rsidSect="00BA28E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4"/>
    <w:lvl w:ilvl="0">
      <w:start w:val="1"/>
      <w:numFmt w:val="decimal"/>
      <w:lvlText w:val="%1)"/>
      <w:lvlJc w:val="left"/>
      <w:pPr>
        <w:tabs>
          <w:tab w:val="num" w:pos="0"/>
        </w:tabs>
        <w:ind w:left="1571" w:hanging="360"/>
      </w:pPr>
      <w:rPr>
        <w:rFonts w:eastAsia="Times New Roman"/>
        <w:szCs w:val="28"/>
      </w:rPr>
    </w:lvl>
  </w:abstractNum>
  <w:abstractNum w:abstractNumId="1">
    <w:nsid w:val="00000006"/>
    <w:multiLevelType w:val="singleLevel"/>
    <w:tmpl w:val="00000006"/>
    <w:name w:val="WW8Num5"/>
    <w:lvl w:ilvl="0">
      <w:start w:val="1"/>
      <w:numFmt w:val="decimal"/>
      <w:lvlText w:val="%1)"/>
      <w:lvlJc w:val="left"/>
      <w:pPr>
        <w:tabs>
          <w:tab w:val="num" w:pos="0"/>
        </w:tabs>
        <w:ind w:left="1571" w:hanging="360"/>
      </w:pPr>
      <w:rPr>
        <w:rFonts w:eastAsia="Times New Roman"/>
        <w:szCs w:val="28"/>
      </w:rPr>
    </w:lvl>
  </w:abstractNum>
  <w:abstractNum w:abstractNumId="2">
    <w:nsid w:val="00000008"/>
    <w:multiLevelType w:val="singleLevel"/>
    <w:tmpl w:val="00000008"/>
    <w:name w:val="WW8Num7"/>
    <w:lvl w:ilvl="0">
      <w:start w:val="1"/>
      <w:numFmt w:val="decimal"/>
      <w:lvlText w:val="%1)"/>
      <w:lvlJc w:val="left"/>
      <w:pPr>
        <w:tabs>
          <w:tab w:val="num" w:pos="0"/>
        </w:tabs>
        <w:ind w:left="1429" w:hanging="360"/>
      </w:pPr>
      <w:rPr>
        <w:rFonts w:eastAsia="Times New Roman"/>
        <w:szCs w:val="28"/>
      </w:rPr>
    </w:lvl>
  </w:abstractNum>
  <w:abstractNum w:abstractNumId="3">
    <w:nsid w:val="00000009"/>
    <w:multiLevelType w:val="singleLevel"/>
    <w:tmpl w:val="00000009"/>
    <w:name w:val="WW8Num8"/>
    <w:lvl w:ilvl="0">
      <w:start w:val="1"/>
      <w:numFmt w:val="decimal"/>
      <w:lvlText w:val="%1)"/>
      <w:lvlJc w:val="left"/>
      <w:pPr>
        <w:tabs>
          <w:tab w:val="num" w:pos="0"/>
        </w:tabs>
        <w:ind w:left="900" w:hanging="360"/>
      </w:pPr>
      <w:rPr>
        <w:rFonts w:eastAsia="Times New Roman"/>
        <w:szCs w:val="28"/>
      </w:rPr>
    </w:lvl>
  </w:abstractNum>
  <w:abstractNum w:abstractNumId="4">
    <w:nsid w:val="0000000B"/>
    <w:multiLevelType w:val="singleLevel"/>
    <w:tmpl w:val="0000000B"/>
    <w:name w:val="WW8Num10"/>
    <w:lvl w:ilvl="0">
      <w:start w:val="1"/>
      <w:numFmt w:val="decimal"/>
      <w:lvlText w:val="%1)"/>
      <w:lvlJc w:val="left"/>
      <w:pPr>
        <w:tabs>
          <w:tab w:val="num" w:pos="0"/>
        </w:tabs>
        <w:ind w:left="1571" w:hanging="360"/>
      </w:pPr>
      <w:rPr>
        <w:rFonts w:eastAsia="Times New Roman"/>
        <w:szCs w:val="28"/>
      </w:rPr>
    </w:lvl>
  </w:abstractNum>
  <w:abstractNum w:abstractNumId="5">
    <w:nsid w:val="0000000C"/>
    <w:multiLevelType w:val="multilevel"/>
    <w:tmpl w:val="0000000C"/>
    <w:name w:val="WW8Num11"/>
    <w:lvl w:ilvl="0">
      <w:start w:val="1"/>
      <w:numFmt w:val="decimal"/>
      <w:lvlText w:val="%1)"/>
      <w:lvlJc w:val="left"/>
      <w:pPr>
        <w:tabs>
          <w:tab w:val="num" w:pos="0"/>
        </w:tabs>
        <w:ind w:left="1571" w:hanging="360"/>
      </w:pPr>
    </w:lvl>
    <w:lvl w:ilvl="1">
      <w:start w:val="1"/>
      <w:numFmt w:val="decimal"/>
      <w:lvlText w:val="%2."/>
      <w:lvlJc w:val="left"/>
      <w:pPr>
        <w:tabs>
          <w:tab w:val="num" w:pos="3071"/>
        </w:tabs>
        <w:ind w:left="3071" w:hanging="1140"/>
      </w:pPr>
      <w:rPr>
        <w:szCs w:val="28"/>
      </w:r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6">
    <w:nsid w:val="0000000D"/>
    <w:multiLevelType w:val="singleLevel"/>
    <w:tmpl w:val="0000000D"/>
    <w:name w:val="WW8Num12"/>
    <w:lvl w:ilvl="0">
      <w:start w:val="1"/>
      <w:numFmt w:val="decimal"/>
      <w:lvlText w:val="%1)"/>
      <w:lvlJc w:val="left"/>
      <w:pPr>
        <w:tabs>
          <w:tab w:val="num" w:pos="0"/>
        </w:tabs>
        <w:ind w:left="1571" w:hanging="360"/>
      </w:pPr>
      <w:rPr>
        <w:rFonts w:eastAsia="Times New Roman"/>
        <w:szCs w:val="28"/>
      </w:rPr>
    </w:lvl>
  </w:abstractNum>
  <w:abstractNum w:abstractNumId="7">
    <w:nsid w:val="45F809BF"/>
    <w:multiLevelType w:val="hybridMultilevel"/>
    <w:tmpl w:val="2E8068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CE608A2"/>
    <w:multiLevelType w:val="hybridMultilevel"/>
    <w:tmpl w:val="DBD8B01E"/>
    <w:lvl w:ilvl="0" w:tplc="F56AA1AC">
      <w:start w:val="1"/>
      <w:numFmt w:val="bullet"/>
      <w:lvlText w:val="-"/>
      <w:lvlJc w:val="left"/>
      <w:pPr>
        <w:tabs>
          <w:tab w:val="num" w:pos="720"/>
        </w:tabs>
        <w:ind w:left="720" w:hanging="360"/>
      </w:pPr>
      <w:rPr>
        <w:rFonts w:ascii="Times New Roman" w:hAnsi="Times New Roman" w:hint="default"/>
      </w:rPr>
    </w:lvl>
    <w:lvl w:ilvl="1" w:tplc="E39EC756" w:tentative="1">
      <w:start w:val="1"/>
      <w:numFmt w:val="bullet"/>
      <w:lvlText w:val="-"/>
      <w:lvlJc w:val="left"/>
      <w:pPr>
        <w:tabs>
          <w:tab w:val="num" w:pos="1440"/>
        </w:tabs>
        <w:ind w:left="1440" w:hanging="360"/>
      </w:pPr>
      <w:rPr>
        <w:rFonts w:ascii="Times New Roman" w:hAnsi="Times New Roman" w:hint="default"/>
      </w:rPr>
    </w:lvl>
    <w:lvl w:ilvl="2" w:tplc="ADB0A866" w:tentative="1">
      <w:start w:val="1"/>
      <w:numFmt w:val="bullet"/>
      <w:lvlText w:val="-"/>
      <w:lvlJc w:val="left"/>
      <w:pPr>
        <w:tabs>
          <w:tab w:val="num" w:pos="2160"/>
        </w:tabs>
        <w:ind w:left="2160" w:hanging="360"/>
      </w:pPr>
      <w:rPr>
        <w:rFonts w:ascii="Times New Roman" w:hAnsi="Times New Roman" w:hint="default"/>
      </w:rPr>
    </w:lvl>
    <w:lvl w:ilvl="3" w:tplc="E18EA9AA" w:tentative="1">
      <w:start w:val="1"/>
      <w:numFmt w:val="bullet"/>
      <w:lvlText w:val="-"/>
      <w:lvlJc w:val="left"/>
      <w:pPr>
        <w:tabs>
          <w:tab w:val="num" w:pos="2880"/>
        </w:tabs>
        <w:ind w:left="2880" w:hanging="360"/>
      </w:pPr>
      <w:rPr>
        <w:rFonts w:ascii="Times New Roman" w:hAnsi="Times New Roman" w:hint="default"/>
      </w:rPr>
    </w:lvl>
    <w:lvl w:ilvl="4" w:tplc="57F2723C" w:tentative="1">
      <w:start w:val="1"/>
      <w:numFmt w:val="bullet"/>
      <w:lvlText w:val="-"/>
      <w:lvlJc w:val="left"/>
      <w:pPr>
        <w:tabs>
          <w:tab w:val="num" w:pos="3600"/>
        </w:tabs>
        <w:ind w:left="3600" w:hanging="360"/>
      </w:pPr>
      <w:rPr>
        <w:rFonts w:ascii="Times New Roman" w:hAnsi="Times New Roman" w:hint="default"/>
      </w:rPr>
    </w:lvl>
    <w:lvl w:ilvl="5" w:tplc="08D89034" w:tentative="1">
      <w:start w:val="1"/>
      <w:numFmt w:val="bullet"/>
      <w:lvlText w:val="-"/>
      <w:lvlJc w:val="left"/>
      <w:pPr>
        <w:tabs>
          <w:tab w:val="num" w:pos="4320"/>
        </w:tabs>
        <w:ind w:left="4320" w:hanging="360"/>
      </w:pPr>
      <w:rPr>
        <w:rFonts w:ascii="Times New Roman" w:hAnsi="Times New Roman" w:hint="default"/>
      </w:rPr>
    </w:lvl>
    <w:lvl w:ilvl="6" w:tplc="8C286F0A" w:tentative="1">
      <w:start w:val="1"/>
      <w:numFmt w:val="bullet"/>
      <w:lvlText w:val="-"/>
      <w:lvlJc w:val="left"/>
      <w:pPr>
        <w:tabs>
          <w:tab w:val="num" w:pos="5040"/>
        </w:tabs>
        <w:ind w:left="5040" w:hanging="360"/>
      </w:pPr>
      <w:rPr>
        <w:rFonts w:ascii="Times New Roman" w:hAnsi="Times New Roman" w:hint="default"/>
      </w:rPr>
    </w:lvl>
    <w:lvl w:ilvl="7" w:tplc="577CB5D8" w:tentative="1">
      <w:start w:val="1"/>
      <w:numFmt w:val="bullet"/>
      <w:lvlText w:val="-"/>
      <w:lvlJc w:val="left"/>
      <w:pPr>
        <w:tabs>
          <w:tab w:val="num" w:pos="5760"/>
        </w:tabs>
        <w:ind w:left="5760" w:hanging="360"/>
      </w:pPr>
      <w:rPr>
        <w:rFonts w:ascii="Times New Roman" w:hAnsi="Times New Roman" w:hint="default"/>
      </w:rPr>
    </w:lvl>
    <w:lvl w:ilvl="8" w:tplc="A524CB0E" w:tentative="1">
      <w:start w:val="1"/>
      <w:numFmt w:val="bullet"/>
      <w:lvlText w:val="-"/>
      <w:lvlJc w:val="left"/>
      <w:pPr>
        <w:tabs>
          <w:tab w:val="num" w:pos="6480"/>
        </w:tabs>
        <w:ind w:left="6480" w:hanging="360"/>
      </w:pPr>
      <w:rPr>
        <w:rFonts w:ascii="Times New Roman" w:hAnsi="Times New Roman" w:hint="default"/>
      </w:rPr>
    </w:lvl>
  </w:abstractNum>
  <w:num w:numId="1">
    <w:abstractNumId w:val="7"/>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34A"/>
    <w:rsid w:val="0000144D"/>
    <w:rsid w:val="00001F01"/>
    <w:rsid w:val="00002BDB"/>
    <w:rsid w:val="00002C7D"/>
    <w:rsid w:val="00006723"/>
    <w:rsid w:val="00007986"/>
    <w:rsid w:val="00007AB8"/>
    <w:rsid w:val="000109D4"/>
    <w:rsid w:val="00010CC8"/>
    <w:rsid w:val="0001151E"/>
    <w:rsid w:val="000121EA"/>
    <w:rsid w:val="00012C14"/>
    <w:rsid w:val="000159BF"/>
    <w:rsid w:val="00015FAE"/>
    <w:rsid w:val="0001698E"/>
    <w:rsid w:val="00022BC4"/>
    <w:rsid w:val="00024434"/>
    <w:rsid w:val="000264E0"/>
    <w:rsid w:val="0002660A"/>
    <w:rsid w:val="00026FF1"/>
    <w:rsid w:val="00031A19"/>
    <w:rsid w:val="00033F65"/>
    <w:rsid w:val="00035DC2"/>
    <w:rsid w:val="000360AB"/>
    <w:rsid w:val="00042494"/>
    <w:rsid w:val="0004377F"/>
    <w:rsid w:val="00044A19"/>
    <w:rsid w:val="00045452"/>
    <w:rsid w:val="000457B0"/>
    <w:rsid w:val="00045C2B"/>
    <w:rsid w:val="0004776E"/>
    <w:rsid w:val="00051080"/>
    <w:rsid w:val="00052816"/>
    <w:rsid w:val="00053F0B"/>
    <w:rsid w:val="000546CB"/>
    <w:rsid w:val="00055071"/>
    <w:rsid w:val="0005672C"/>
    <w:rsid w:val="00056AB4"/>
    <w:rsid w:val="0005724B"/>
    <w:rsid w:val="00064241"/>
    <w:rsid w:val="000647EF"/>
    <w:rsid w:val="0006584F"/>
    <w:rsid w:val="00065895"/>
    <w:rsid w:val="0006596F"/>
    <w:rsid w:val="00065AF0"/>
    <w:rsid w:val="00066711"/>
    <w:rsid w:val="00066F7E"/>
    <w:rsid w:val="00071213"/>
    <w:rsid w:val="000726D8"/>
    <w:rsid w:val="00072963"/>
    <w:rsid w:val="0007368E"/>
    <w:rsid w:val="0007427B"/>
    <w:rsid w:val="00074489"/>
    <w:rsid w:val="00074C92"/>
    <w:rsid w:val="000754D7"/>
    <w:rsid w:val="00075592"/>
    <w:rsid w:val="00076D5B"/>
    <w:rsid w:val="0007726C"/>
    <w:rsid w:val="000773FD"/>
    <w:rsid w:val="00080591"/>
    <w:rsid w:val="00080E2D"/>
    <w:rsid w:val="00081C11"/>
    <w:rsid w:val="000822B5"/>
    <w:rsid w:val="00082C35"/>
    <w:rsid w:val="00084A6E"/>
    <w:rsid w:val="000856AA"/>
    <w:rsid w:val="00085705"/>
    <w:rsid w:val="0008796E"/>
    <w:rsid w:val="00087A69"/>
    <w:rsid w:val="0009022F"/>
    <w:rsid w:val="00090A0E"/>
    <w:rsid w:val="000928CC"/>
    <w:rsid w:val="00092B08"/>
    <w:rsid w:val="0009326B"/>
    <w:rsid w:val="000938D6"/>
    <w:rsid w:val="00096650"/>
    <w:rsid w:val="00097BA3"/>
    <w:rsid w:val="000A1F0D"/>
    <w:rsid w:val="000A33BD"/>
    <w:rsid w:val="000A39C8"/>
    <w:rsid w:val="000A4CE9"/>
    <w:rsid w:val="000A5831"/>
    <w:rsid w:val="000A7C97"/>
    <w:rsid w:val="000B06E2"/>
    <w:rsid w:val="000B0CDC"/>
    <w:rsid w:val="000B12D5"/>
    <w:rsid w:val="000B1D30"/>
    <w:rsid w:val="000B30F5"/>
    <w:rsid w:val="000B38EF"/>
    <w:rsid w:val="000B3EE4"/>
    <w:rsid w:val="000B5B21"/>
    <w:rsid w:val="000B6518"/>
    <w:rsid w:val="000B7C6F"/>
    <w:rsid w:val="000C1DA1"/>
    <w:rsid w:val="000C2E29"/>
    <w:rsid w:val="000C62E1"/>
    <w:rsid w:val="000C6678"/>
    <w:rsid w:val="000C75C1"/>
    <w:rsid w:val="000C76E0"/>
    <w:rsid w:val="000D2718"/>
    <w:rsid w:val="000D3303"/>
    <w:rsid w:val="000D6607"/>
    <w:rsid w:val="000D7DE7"/>
    <w:rsid w:val="000D7E0D"/>
    <w:rsid w:val="000E01FB"/>
    <w:rsid w:val="000E03FF"/>
    <w:rsid w:val="000E2DD6"/>
    <w:rsid w:val="000E667B"/>
    <w:rsid w:val="000E6B7F"/>
    <w:rsid w:val="000E6FA0"/>
    <w:rsid w:val="000F0102"/>
    <w:rsid w:val="000F0D1E"/>
    <w:rsid w:val="000F15FB"/>
    <w:rsid w:val="000F16EB"/>
    <w:rsid w:val="000F21A3"/>
    <w:rsid w:val="000F297D"/>
    <w:rsid w:val="000F3C5F"/>
    <w:rsid w:val="000F6DE3"/>
    <w:rsid w:val="000F721C"/>
    <w:rsid w:val="000F7B9A"/>
    <w:rsid w:val="001000B7"/>
    <w:rsid w:val="00100964"/>
    <w:rsid w:val="0010191D"/>
    <w:rsid w:val="00101BF2"/>
    <w:rsid w:val="00102364"/>
    <w:rsid w:val="00105209"/>
    <w:rsid w:val="00105DFD"/>
    <w:rsid w:val="001061CD"/>
    <w:rsid w:val="00106E37"/>
    <w:rsid w:val="00112738"/>
    <w:rsid w:val="00112890"/>
    <w:rsid w:val="00112A75"/>
    <w:rsid w:val="001135DA"/>
    <w:rsid w:val="00115529"/>
    <w:rsid w:val="00115ABE"/>
    <w:rsid w:val="00116244"/>
    <w:rsid w:val="00116BCD"/>
    <w:rsid w:val="00117001"/>
    <w:rsid w:val="00121D66"/>
    <w:rsid w:val="001251EE"/>
    <w:rsid w:val="001257F4"/>
    <w:rsid w:val="00127972"/>
    <w:rsid w:val="00127CF5"/>
    <w:rsid w:val="00130754"/>
    <w:rsid w:val="001329F6"/>
    <w:rsid w:val="0013336F"/>
    <w:rsid w:val="00133721"/>
    <w:rsid w:val="00135B03"/>
    <w:rsid w:val="00136088"/>
    <w:rsid w:val="0014477B"/>
    <w:rsid w:val="00147B5D"/>
    <w:rsid w:val="001502F8"/>
    <w:rsid w:val="00150A01"/>
    <w:rsid w:val="00151B5B"/>
    <w:rsid w:val="00152792"/>
    <w:rsid w:val="00152FC7"/>
    <w:rsid w:val="001551F6"/>
    <w:rsid w:val="00155793"/>
    <w:rsid w:val="0016135E"/>
    <w:rsid w:val="00162613"/>
    <w:rsid w:val="001659F3"/>
    <w:rsid w:val="00165CFC"/>
    <w:rsid w:val="00165DC6"/>
    <w:rsid w:val="001675F5"/>
    <w:rsid w:val="00171A58"/>
    <w:rsid w:val="00173CF1"/>
    <w:rsid w:val="0017485E"/>
    <w:rsid w:val="001749DC"/>
    <w:rsid w:val="001765F5"/>
    <w:rsid w:val="00176C81"/>
    <w:rsid w:val="0017721A"/>
    <w:rsid w:val="00177683"/>
    <w:rsid w:val="0018037F"/>
    <w:rsid w:val="00180685"/>
    <w:rsid w:val="001812BD"/>
    <w:rsid w:val="001820ED"/>
    <w:rsid w:val="0018254F"/>
    <w:rsid w:val="00183687"/>
    <w:rsid w:val="00183767"/>
    <w:rsid w:val="0018497E"/>
    <w:rsid w:val="0018498D"/>
    <w:rsid w:val="0019240D"/>
    <w:rsid w:val="00192460"/>
    <w:rsid w:val="00192800"/>
    <w:rsid w:val="00194149"/>
    <w:rsid w:val="001948DE"/>
    <w:rsid w:val="0019542D"/>
    <w:rsid w:val="001969F3"/>
    <w:rsid w:val="00196F60"/>
    <w:rsid w:val="001A00F3"/>
    <w:rsid w:val="001A0AFA"/>
    <w:rsid w:val="001A1214"/>
    <w:rsid w:val="001A3DA4"/>
    <w:rsid w:val="001A4124"/>
    <w:rsid w:val="001A5B2E"/>
    <w:rsid w:val="001A6958"/>
    <w:rsid w:val="001B1688"/>
    <w:rsid w:val="001B1748"/>
    <w:rsid w:val="001B206D"/>
    <w:rsid w:val="001B460A"/>
    <w:rsid w:val="001B5A77"/>
    <w:rsid w:val="001C123A"/>
    <w:rsid w:val="001C1CCF"/>
    <w:rsid w:val="001C3E05"/>
    <w:rsid w:val="001C5BCA"/>
    <w:rsid w:val="001D0F8E"/>
    <w:rsid w:val="001D170C"/>
    <w:rsid w:val="001D5E6C"/>
    <w:rsid w:val="001E03AE"/>
    <w:rsid w:val="001E1B3F"/>
    <w:rsid w:val="001E228D"/>
    <w:rsid w:val="001E29B3"/>
    <w:rsid w:val="001E2DEF"/>
    <w:rsid w:val="001E3727"/>
    <w:rsid w:val="001E3758"/>
    <w:rsid w:val="001E3F1C"/>
    <w:rsid w:val="001E44C4"/>
    <w:rsid w:val="001E6F37"/>
    <w:rsid w:val="001E7C17"/>
    <w:rsid w:val="001F01A2"/>
    <w:rsid w:val="001F1ECA"/>
    <w:rsid w:val="001F3C95"/>
    <w:rsid w:val="001F4D13"/>
    <w:rsid w:val="001F5D09"/>
    <w:rsid w:val="001F6E60"/>
    <w:rsid w:val="001F7743"/>
    <w:rsid w:val="002007B4"/>
    <w:rsid w:val="00202F0C"/>
    <w:rsid w:val="0020454B"/>
    <w:rsid w:val="00204B80"/>
    <w:rsid w:val="0020505A"/>
    <w:rsid w:val="00206D96"/>
    <w:rsid w:val="002104D0"/>
    <w:rsid w:val="00211DB1"/>
    <w:rsid w:val="00214967"/>
    <w:rsid w:val="00215ED0"/>
    <w:rsid w:val="00216BCF"/>
    <w:rsid w:val="0022015A"/>
    <w:rsid w:val="00226F11"/>
    <w:rsid w:val="002300B5"/>
    <w:rsid w:val="00230EE7"/>
    <w:rsid w:val="00232BEA"/>
    <w:rsid w:val="002340C8"/>
    <w:rsid w:val="00234FDF"/>
    <w:rsid w:val="00236FD0"/>
    <w:rsid w:val="002374D5"/>
    <w:rsid w:val="00240985"/>
    <w:rsid w:val="00241192"/>
    <w:rsid w:val="002416EF"/>
    <w:rsid w:val="00241896"/>
    <w:rsid w:val="002476B2"/>
    <w:rsid w:val="0025017D"/>
    <w:rsid w:val="0025053E"/>
    <w:rsid w:val="002508DE"/>
    <w:rsid w:val="00250FB9"/>
    <w:rsid w:val="00252012"/>
    <w:rsid w:val="002530E0"/>
    <w:rsid w:val="00254C0F"/>
    <w:rsid w:val="0025796D"/>
    <w:rsid w:val="0026420B"/>
    <w:rsid w:val="00266704"/>
    <w:rsid w:val="002673DD"/>
    <w:rsid w:val="00276B39"/>
    <w:rsid w:val="00276EC0"/>
    <w:rsid w:val="0028008C"/>
    <w:rsid w:val="00280B40"/>
    <w:rsid w:val="00281C7F"/>
    <w:rsid w:val="00282542"/>
    <w:rsid w:val="00282BDA"/>
    <w:rsid w:val="00283673"/>
    <w:rsid w:val="002844CB"/>
    <w:rsid w:val="00285F56"/>
    <w:rsid w:val="00286548"/>
    <w:rsid w:val="00290033"/>
    <w:rsid w:val="00292C3C"/>
    <w:rsid w:val="002933DA"/>
    <w:rsid w:val="00294054"/>
    <w:rsid w:val="00296253"/>
    <w:rsid w:val="00297784"/>
    <w:rsid w:val="00297976"/>
    <w:rsid w:val="002A22D7"/>
    <w:rsid w:val="002A3AF6"/>
    <w:rsid w:val="002A798A"/>
    <w:rsid w:val="002B0BF4"/>
    <w:rsid w:val="002B1822"/>
    <w:rsid w:val="002B1E38"/>
    <w:rsid w:val="002B1F75"/>
    <w:rsid w:val="002B2CD0"/>
    <w:rsid w:val="002B3019"/>
    <w:rsid w:val="002B675B"/>
    <w:rsid w:val="002B77DF"/>
    <w:rsid w:val="002B7C22"/>
    <w:rsid w:val="002C1243"/>
    <w:rsid w:val="002C1A6C"/>
    <w:rsid w:val="002C396E"/>
    <w:rsid w:val="002C3B6A"/>
    <w:rsid w:val="002C45B6"/>
    <w:rsid w:val="002C4878"/>
    <w:rsid w:val="002C4FE6"/>
    <w:rsid w:val="002C5580"/>
    <w:rsid w:val="002D01A8"/>
    <w:rsid w:val="002D031F"/>
    <w:rsid w:val="002D0347"/>
    <w:rsid w:val="002D2688"/>
    <w:rsid w:val="002D37EF"/>
    <w:rsid w:val="002D5BD5"/>
    <w:rsid w:val="002D6D49"/>
    <w:rsid w:val="002D7882"/>
    <w:rsid w:val="002D7D05"/>
    <w:rsid w:val="002E1487"/>
    <w:rsid w:val="002E1A6C"/>
    <w:rsid w:val="002E1BA7"/>
    <w:rsid w:val="002E2CBA"/>
    <w:rsid w:val="002E32B4"/>
    <w:rsid w:val="002E5A1E"/>
    <w:rsid w:val="002E7BDB"/>
    <w:rsid w:val="002E7E97"/>
    <w:rsid w:val="002F0054"/>
    <w:rsid w:val="002F25CE"/>
    <w:rsid w:val="002F38F0"/>
    <w:rsid w:val="002F77BC"/>
    <w:rsid w:val="002F7B81"/>
    <w:rsid w:val="0030018E"/>
    <w:rsid w:val="00300658"/>
    <w:rsid w:val="00300F25"/>
    <w:rsid w:val="00302309"/>
    <w:rsid w:val="00305747"/>
    <w:rsid w:val="00306216"/>
    <w:rsid w:val="00307814"/>
    <w:rsid w:val="003122A8"/>
    <w:rsid w:val="003126E8"/>
    <w:rsid w:val="00313C24"/>
    <w:rsid w:val="00314509"/>
    <w:rsid w:val="003177ED"/>
    <w:rsid w:val="00317993"/>
    <w:rsid w:val="00320155"/>
    <w:rsid w:val="00320AC0"/>
    <w:rsid w:val="00321FDB"/>
    <w:rsid w:val="00324CD5"/>
    <w:rsid w:val="003265AF"/>
    <w:rsid w:val="003325C4"/>
    <w:rsid w:val="0033306B"/>
    <w:rsid w:val="0033572E"/>
    <w:rsid w:val="00336E83"/>
    <w:rsid w:val="0034047E"/>
    <w:rsid w:val="003406C5"/>
    <w:rsid w:val="00340AEB"/>
    <w:rsid w:val="003411B2"/>
    <w:rsid w:val="00342309"/>
    <w:rsid w:val="003440AC"/>
    <w:rsid w:val="00346D4D"/>
    <w:rsid w:val="00347C33"/>
    <w:rsid w:val="00350961"/>
    <w:rsid w:val="003510EA"/>
    <w:rsid w:val="00353C54"/>
    <w:rsid w:val="003542DF"/>
    <w:rsid w:val="00355E69"/>
    <w:rsid w:val="00356221"/>
    <w:rsid w:val="003564AC"/>
    <w:rsid w:val="00363003"/>
    <w:rsid w:val="00364094"/>
    <w:rsid w:val="003727BA"/>
    <w:rsid w:val="00382344"/>
    <w:rsid w:val="003825D9"/>
    <w:rsid w:val="00383A62"/>
    <w:rsid w:val="00383D6A"/>
    <w:rsid w:val="0038413B"/>
    <w:rsid w:val="00384CCD"/>
    <w:rsid w:val="00385DE8"/>
    <w:rsid w:val="00386A60"/>
    <w:rsid w:val="003873CF"/>
    <w:rsid w:val="00390751"/>
    <w:rsid w:val="003911E1"/>
    <w:rsid w:val="0039169E"/>
    <w:rsid w:val="00392EAD"/>
    <w:rsid w:val="00393754"/>
    <w:rsid w:val="00394163"/>
    <w:rsid w:val="00395A3C"/>
    <w:rsid w:val="00396CE0"/>
    <w:rsid w:val="003A10CF"/>
    <w:rsid w:val="003A59D9"/>
    <w:rsid w:val="003A60E6"/>
    <w:rsid w:val="003A6385"/>
    <w:rsid w:val="003A69E2"/>
    <w:rsid w:val="003B1AAA"/>
    <w:rsid w:val="003B1B0C"/>
    <w:rsid w:val="003B2EBB"/>
    <w:rsid w:val="003B355D"/>
    <w:rsid w:val="003B3A3C"/>
    <w:rsid w:val="003B4E19"/>
    <w:rsid w:val="003B4FC2"/>
    <w:rsid w:val="003B540D"/>
    <w:rsid w:val="003B5EB9"/>
    <w:rsid w:val="003B6A79"/>
    <w:rsid w:val="003B6C67"/>
    <w:rsid w:val="003B74EB"/>
    <w:rsid w:val="003C085F"/>
    <w:rsid w:val="003D2781"/>
    <w:rsid w:val="003D396F"/>
    <w:rsid w:val="003D422D"/>
    <w:rsid w:val="003D4966"/>
    <w:rsid w:val="003D517C"/>
    <w:rsid w:val="003D620D"/>
    <w:rsid w:val="003D659D"/>
    <w:rsid w:val="003D6C2C"/>
    <w:rsid w:val="003E2DA1"/>
    <w:rsid w:val="003E3FA7"/>
    <w:rsid w:val="003E5CA2"/>
    <w:rsid w:val="003E6413"/>
    <w:rsid w:val="003E6889"/>
    <w:rsid w:val="003E6DE9"/>
    <w:rsid w:val="003E7DE8"/>
    <w:rsid w:val="003F064B"/>
    <w:rsid w:val="003F0D7A"/>
    <w:rsid w:val="003F5859"/>
    <w:rsid w:val="003F5906"/>
    <w:rsid w:val="003F60F1"/>
    <w:rsid w:val="003F6235"/>
    <w:rsid w:val="003F6248"/>
    <w:rsid w:val="003F65D7"/>
    <w:rsid w:val="003F6AD1"/>
    <w:rsid w:val="003F715C"/>
    <w:rsid w:val="004008E9"/>
    <w:rsid w:val="00404AAF"/>
    <w:rsid w:val="00405A34"/>
    <w:rsid w:val="004062F4"/>
    <w:rsid w:val="00411CDF"/>
    <w:rsid w:val="00413213"/>
    <w:rsid w:val="00413A9C"/>
    <w:rsid w:val="00423F2A"/>
    <w:rsid w:val="0042453F"/>
    <w:rsid w:val="004245F3"/>
    <w:rsid w:val="0042500E"/>
    <w:rsid w:val="004253A8"/>
    <w:rsid w:val="004263DB"/>
    <w:rsid w:val="00426EBF"/>
    <w:rsid w:val="004279EB"/>
    <w:rsid w:val="004301D8"/>
    <w:rsid w:val="0043064B"/>
    <w:rsid w:val="004306FA"/>
    <w:rsid w:val="00431EC2"/>
    <w:rsid w:val="00432187"/>
    <w:rsid w:val="00432305"/>
    <w:rsid w:val="004329B1"/>
    <w:rsid w:val="00432D83"/>
    <w:rsid w:val="004341E5"/>
    <w:rsid w:val="00435092"/>
    <w:rsid w:val="0043685E"/>
    <w:rsid w:val="00437604"/>
    <w:rsid w:val="00437693"/>
    <w:rsid w:val="004376E3"/>
    <w:rsid w:val="00440897"/>
    <w:rsid w:val="00441B17"/>
    <w:rsid w:val="004459AC"/>
    <w:rsid w:val="00450028"/>
    <w:rsid w:val="00450460"/>
    <w:rsid w:val="004516B2"/>
    <w:rsid w:val="00451BE3"/>
    <w:rsid w:val="0045298D"/>
    <w:rsid w:val="00452CD4"/>
    <w:rsid w:val="00453503"/>
    <w:rsid w:val="00460A0E"/>
    <w:rsid w:val="0046287E"/>
    <w:rsid w:val="004628AF"/>
    <w:rsid w:val="0046326A"/>
    <w:rsid w:val="0046759D"/>
    <w:rsid w:val="004700EB"/>
    <w:rsid w:val="00473ECC"/>
    <w:rsid w:val="00474B34"/>
    <w:rsid w:val="004757DD"/>
    <w:rsid w:val="00475BDB"/>
    <w:rsid w:val="00477529"/>
    <w:rsid w:val="00477A5A"/>
    <w:rsid w:val="00480125"/>
    <w:rsid w:val="00480862"/>
    <w:rsid w:val="004817C1"/>
    <w:rsid w:val="00482886"/>
    <w:rsid w:val="004857D4"/>
    <w:rsid w:val="00485AF0"/>
    <w:rsid w:val="0048654F"/>
    <w:rsid w:val="004879B5"/>
    <w:rsid w:val="00487B5F"/>
    <w:rsid w:val="00490713"/>
    <w:rsid w:val="00494FD6"/>
    <w:rsid w:val="0049543A"/>
    <w:rsid w:val="00496BC9"/>
    <w:rsid w:val="004A0CDE"/>
    <w:rsid w:val="004A290E"/>
    <w:rsid w:val="004A39F4"/>
    <w:rsid w:val="004A4707"/>
    <w:rsid w:val="004A5C2A"/>
    <w:rsid w:val="004A6062"/>
    <w:rsid w:val="004A6A6B"/>
    <w:rsid w:val="004A6D36"/>
    <w:rsid w:val="004A6D95"/>
    <w:rsid w:val="004B2AE7"/>
    <w:rsid w:val="004B2C06"/>
    <w:rsid w:val="004B2FFB"/>
    <w:rsid w:val="004B4DC4"/>
    <w:rsid w:val="004B523A"/>
    <w:rsid w:val="004B6ECB"/>
    <w:rsid w:val="004B7DFB"/>
    <w:rsid w:val="004C009C"/>
    <w:rsid w:val="004C2DD4"/>
    <w:rsid w:val="004C3300"/>
    <w:rsid w:val="004C4E22"/>
    <w:rsid w:val="004D12F9"/>
    <w:rsid w:val="004D2A49"/>
    <w:rsid w:val="004D38A8"/>
    <w:rsid w:val="004D3C34"/>
    <w:rsid w:val="004D3D46"/>
    <w:rsid w:val="004D5875"/>
    <w:rsid w:val="004E2AEB"/>
    <w:rsid w:val="004E5152"/>
    <w:rsid w:val="004E609D"/>
    <w:rsid w:val="004F0977"/>
    <w:rsid w:val="004F13C6"/>
    <w:rsid w:val="004F1B5D"/>
    <w:rsid w:val="004F2007"/>
    <w:rsid w:val="004F51F4"/>
    <w:rsid w:val="004F6072"/>
    <w:rsid w:val="004F700A"/>
    <w:rsid w:val="004F7E27"/>
    <w:rsid w:val="004F7FFC"/>
    <w:rsid w:val="00504A2C"/>
    <w:rsid w:val="00505045"/>
    <w:rsid w:val="00505393"/>
    <w:rsid w:val="00507DAB"/>
    <w:rsid w:val="00512747"/>
    <w:rsid w:val="005134B0"/>
    <w:rsid w:val="00514948"/>
    <w:rsid w:val="005162B8"/>
    <w:rsid w:val="005172D2"/>
    <w:rsid w:val="005173A0"/>
    <w:rsid w:val="0052034E"/>
    <w:rsid w:val="0052120A"/>
    <w:rsid w:val="00521317"/>
    <w:rsid w:val="00523033"/>
    <w:rsid w:val="00523216"/>
    <w:rsid w:val="00524DEA"/>
    <w:rsid w:val="005270DD"/>
    <w:rsid w:val="00527310"/>
    <w:rsid w:val="005273E7"/>
    <w:rsid w:val="00531AB1"/>
    <w:rsid w:val="0053331C"/>
    <w:rsid w:val="005344A4"/>
    <w:rsid w:val="00536ACD"/>
    <w:rsid w:val="00536F38"/>
    <w:rsid w:val="00537C62"/>
    <w:rsid w:val="005413A7"/>
    <w:rsid w:val="00541AB9"/>
    <w:rsid w:val="0054454B"/>
    <w:rsid w:val="005447C2"/>
    <w:rsid w:val="0054552C"/>
    <w:rsid w:val="00546B2F"/>
    <w:rsid w:val="00547F62"/>
    <w:rsid w:val="00550946"/>
    <w:rsid w:val="005509CC"/>
    <w:rsid w:val="00551AF3"/>
    <w:rsid w:val="00551B52"/>
    <w:rsid w:val="0055257F"/>
    <w:rsid w:val="00552728"/>
    <w:rsid w:val="00554E04"/>
    <w:rsid w:val="0055584C"/>
    <w:rsid w:val="00555A98"/>
    <w:rsid w:val="00557A6F"/>
    <w:rsid w:val="00560237"/>
    <w:rsid w:val="00561B90"/>
    <w:rsid w:val="00562BA0"/>
    <w:rsid w:val="00562EA0"/>
    <w:rsid w:val="00562ECC"/>
    <w:rsid w:val="00563A8E"/>
    <w:rsid w:val="00563E44"/>
    <w:rsid w:val="00566684"/>
    <w:rsid w:val="00566BD3"/>
    <w:rsid w:val="00570401"/>
    <w:rsid w:val="00572476"/>
    <w:rsid w:val="005803D2"/>
    <w:rsid w:val="00580A2F"/>
    <w:rsid w:val="005847B6"/>
    <w:rsid w:val="00585C23"/>
    <w:rsid w:val="00585FB5"/>
    <w:rsid w:val="005860F6"/>
    <w:rsid w:val="0058656C"/>
    <w:rsid w:val="00586D7F"/>
    <w:rsid w:val="005916D0"/>
    <w:rsid w:val="00593272"/>
    <w:rsid w:val="00593DAB"/>
    <w:rsid w:val="0059431B"/>
    <w:rsid w:val="005946DD"/>
    <w:rsid w:val="005A1CC2"/>
    <w:rsid w:val="005A3165"/>
    <w:rsid w:val="005A3F56"/>
    <w:rsid w:val="005A50FB"/>
    <w:rsid w:val="005A5E91"/>
    <w:rsid w:val="005B076A"/>
    <w:rsid w:val="005B1FB4"/>
    <w:rsid w:val="005B25A0"/>
    <w:rsid w:val="005B26EE"/>
    <w:rsid w:val="005B2A92"/>
    <w:rsid w:val="005B2BA3"/>
    <w:rsid w:val="005B3A82"/>
    <w:rsid w:val="005B62EB"/>
    <w:rsid w:val="005C0A0A"/>
    <w:rsid w:val="005C17B1"/>
    <w:rsid w:val="005C2FE3"/>
    <w:rsid w:val="005C3C54"/>
    <w:rsid w:val="005C3CB7"/>
    <w:rsid w:val="005C4980"/>
    <w:rsid w:val="005C58A9"/>
    <w:rsid w:val="005D2671"/>
    <w:rsid w:val="005D32F7"/>
    <w:rsid w:val="005D52E1"/>
    <w:rsid w:val="005D57FB"/>
    <w:rsid w:val="005D626B"/>
    <w:rsid w:val="005D6C7E"/>
    <w:rsid w:val="005E27B3"/>
    <w:rsid w:val="005E30D8"/>
    <w:rsid w:val="005E616C"/>
    <w:rsid w:val="005E7C66"/>
    <w:rsid w:val="005F0C56"/>
    <w:rsid w:val="005F2151"/>
    <w:rsid w:val="005F34F6"/>
    <w:rsid w:val="005F3C6E"/>
    <w:rsid w:val="005F4A17"/>
    <w:rsid w:val="005F5B17"/>
    <w:rsid w:val="005F6D14"/>
    <w:rsid w:val="006011D6"/>
    <w:rsid w:val="00604852"/>
    <w:rsid w:val="006066B9"/>
    <w:rsid w:val="00606CA1"/>
    <w:rsid w:val="0060739A"/>
    <w:rsid w:val="0060773C"/>
    <w:rsid w:val="00607CCD"/>
    <w:rsid w:val="0061118C"/>
    <w:rsid w:val="0061146A"/>
    <w:rsid w:val="006114F9"/>
    <w:rsid w:val="0061493B"/>
    <w:rsid w:val="00616C71"/>
    <w:rsid w:val="00617998"/>
    <w:rsid w:val="0062033D"/>
    <w:rsid w:val="00620E4B"/>
    <w:rsid w:val="006222B3"/>
    <w:rsid w:val="006227BF"/>
    <w:rsid w:val="00622F5A"/>
    <w:rsid w:val="00624EC3"/>
    <w:rsid w:val="00625822"/>
    <w:rsid w:val="00627A69"/>
    <w:rsid w:val="00627C00"/>
    <w:rsid w:val="006310F8"/>
    <w:rsid w:val="00631485"/>
    <w:rsid w:val="0063177F"/>
    <w:rsid w:val="00634843"/>
    <w:rsid w:val="00635063"/>
    <w:rsid w:val="00641CF9"/>
    <w:rsid w:val="00642C4A"/>
    <w:rsid w:val="00643F80"/>
    <w:rsid w:val="006462F8"/>
    <w:rsid w:val="0065039C"/>
    <w:rsid w:val="00651CCA"/>
    <w:rsid w:val="00651F91"/>
    <w:rsid w:val="00652BCB"/>
    <w:rsid w:val="00652C98"/>
    <w:rsid w:val="00652D34"/>
    <w:rsid w:val="00653083"/>
    <w:rsid w:val="00653A75"/>
    <w:rsid w:val="006552B8"/>
    <w:rsid w:val="006554FF"/>
    <w:rsid w:val="006559DD"/>
    <w:rsid w:val="00655A4D"/>
    <w:rsid w:val="006566F7"/>
    <w:rsid w:val="006567D0"/>
    <w:rsid w:val="00657AD2"/>
    <w:rsid w:val="00660550"/>
    <w:rsid w:val="0066259A"/>
    <w:rsid w:val="00662F0C"/>
    <w:rsid w:val="00662FF1"/>
    <w:rsid w:val="006634E4"/>
    <w:rsid w:val="006649FD"/>
    <w:rsid w:val="00666683"/>
    <w:rsid w:val="00666BFA"/>
    <w:rsid w:val="00667B31"/>
    <w:rsid w:val="00671149"/>
    <w:rsid w:val="0067173E"/>
    <w:rsid w:val="006742F0"/>
    <w:rsid w:val="00674ACD"/>
    <w:rsid w:val="00674F64"/>
    <w:rsid w:val="006759EA"/>
    <w:rsid w:val="006778A4"/>
    <w:rsid w:val="00677A9F"/>
    <w:rsid w:val="00681A35"/>
    <w:rsid w:val="00684476"/>
    <w:rsid w:val="0068492F"/>
    <w:rsid w:val="0068526E"/>
    <w:rsid w:val="006855DF"/>
    <w:rsid w:val="006860D1"/>
    <w:rsid w:val="00687E1F"/>
    <w:rsid w:val="00690156"/>
    <w:rsid w:val="0069067C"/>
    <w:rsid w:val="00690931"/>
    <w:rsid w:val="00690C68"/>
    <w:rsid w:val="006937D9"/>
    <w:rsid w:val="00693AE2"/>
    <w:rsid w:val="00693C83"/>
    <w:rsid w:val="00697079"/>
    <w:rsid w:val="00697E18"/>
    <w:rsid w:val="006A03CD"/>
    <w:rsid w:val="006A13FA"/>
    <w:rsid w:val="006A312B"/>
    <w:rsid w:val="006A6076"/>
    <w:rsid w:val="006A6884"/>
    <w:rsid w:val="006A6B7E"/>
    <w:rsid w:val="006A6EC5"/>
    <w:rsid w:val="006A6FAC"/>
    <w:rsid w:val="006A7CCA"/>
    <w:rsid w:val="006B014C"/>
    <w:rsid w:val="006B0205"/>
    <w:rsid w:val="006B1267"/>
    <w:rsid w:val="006B1B17"/>
    <w:rsid w:val="006B2157"/>
    <w:rsid w:val="006B2EFA"/>
    <w:rsid w:val="006B441E"/>
    <w:rsid w:val="006C11C9"/>
    <w:rsid w:val="006C1718"/>
    <w:rsid w:val="006C1FB9"/>
    <w:rsid w:val="006C4289"/>
    <w:rsid w:val="006C6D1B"/>
    <w:rsid w:val="006D0926"/>
    <w:rsid w:val="006D0D6C"/>
    <w:rsid w:val="006D1226"/>
    <w:rsid w:val="006D1D05"/>
    <w:rsid w:val="006D249B"/>
    <w:rsid w:val="006D28D8"/>
    <w:rsid w:val="006D58C0"/>
    <w:rsid w:val="006D5B6E"/>
    <w:rsid w:val="006D65C9"/>
    <w:rsid w:val="006D6854"/>
    <w:rsid w:val="006E108E"/>
    <w:rsid w:val="006E120E"/>
    <w:rsid w:val="006E3FDC"/>
    <w:rsid w:val="006E4BBD"/>
    <w:rsid w:val="006F1F03"/>
    <w:rsid w:val="007023D2"/>
    <w:rsid w:val="00703987"/>
    <w:rsid w:val="00704B7A"/>
    <w:rsid w:val="00706AD4"/>
    <w:rsid w:val="007078BA"/>
    <w:rsid w:val="00711FEE"/>
    <w:rsid w:val="00712849"/>
    <w:rsid w:val="007147DC"/>
    <w:rsid w:val="00715A29"/>
    <w:rsid w:val="00717ADC"/>
    <w:rsid w:val="0072065E"/>
    <w:rsid w:val="00720A60"/>
    <w:rsid w:val="007213A3"/>
    <w:rsid w:val="00723988"/>
    <w:rsid w:val="00723CC7"/>
    <w:rsid w:val="00724428"/>
    <w:rsid w:val="00724771"/>
    <w:rsid w:val="00727972"/>
    <w:rsid w:val="00731632"/>
    <w:rsid w:val="00732060"/>
    <w:rsid w:val="00736EF1"/>
    <w:rsid w:val="007374C3"/>
    <w:rsid w:val="00737C67"/>
    <w:rsid w:val="0074006F"/>
    <w:rsid w:val="00740F55"/>
    <w:rsid w:val="007435EC"/>
    <w:rsid w:val="00743E40"/>
    <w:rsid w:val="00745A49"/>
    <w:rsid w:val="0074660D"/>
    <w:rsid w:val="007474AC"/>
    <w:rsid w:val="00747B8B"/>
    <w:rsid w:val="007518B4"/>
    <w:rsid w:val="00751EA5"/>
    <w:rsid w:val="0075540F"/>
    <w:rsid w:val="00756EDD"/>
    <w:rsid w:val="0075707F"/>
    <w:rsid w:val="007619E3"/>
    <w:rsid w:val="00764CD6"/>
    <w:rsid w:val="00765058"/>
    <w:rsid w:val="007659E5"/>
    <w:rsid w:val="0076688C"/>
    <w:rsid w:val="007708C0"/>
    <w:rsid w:val="00771E0B"/>
    <w:rsid w:val="007721C4"/>
    <w:rsid w:val="00772DF5"/>
    <w:rsid w:val="00780208"/>
    <w:rsid w:val="00780350"/>
    <w:rsid w:val="00780B70"/>
    <w:rsid w:val="00784C74"/>
    <w:rsid w:val="007852A3"/>
    <w:rsid w:val="00786627"/>
    <w:rsid w:val="00791559"/>
    <w:rsid w:val="00792178"/>
    <w:rsid w:val="00792762"/>
    <w:rsid w:val="00792777"/>
    <w:rsid w:val="00793B8E"/>
    <w:rsid w:val="00795B8D"/>
    <w:rsid w:val="0079605B"/>
    <w:rsid w:val="00796FCA"/>
    <w:rsid w:val="00797838"/>
    <w:rsid w:val="007A2E0A"/>
    <w:rsid w:val="007A2EF2"/>
    <w:rsid w:val="007A4413"/>
    <w:rsid w:val="007A4B38"/>
    <w:rsid w:val="007A52D9"/>
    <w:rsid w:val="007A5BB5"/>
    <w:rsid w:val="007A7830"/>
    <w:rsid w:val="007B291D"/>
    <w:rsid w:val="007B3539"/>
    <w:rsid w:val="007B5B3D"/>
    <w:rsid w:val="007B5DD3"/>
    <w:rsid w:val="007B5F82"/>
    <w:rsid w:val="007B6754"/>
    <w:rsid w:val="007C0A5F"/>
    <w:rsid w:val="007C1657"/>
    <w:rsid w:val="007C21B2"/>
    <w:rsid w:val="007C3CD1"/>
    <w:rsid w:val="007C452A"/>
    <w:rsid w:val="007C46E9"/>
    <w:rsid w:val="007C6BA5"/>
    <w:rsid w:val="007C7508"/>
    <w:rsid w:val="007C7B7E"/>
    <w:rsid w:val="007C7E5E"/>
    <w:rsid w:val="007D04B0"/>
    <w:rsid w:val="007D0F1A"/>
    <w:rsid w:val="007D2CA0"/>
    <w:rsid w:val="007D4373"/>
    <w:rsid w:val="007D472D"/>
    <w:rsid w:val="007D6A5F"/>
    <w:rsid w:val="007E10C5"/>
    <w:rsid w:val="007E1552"/>
    <w:rsid w:val="007E20F8"/>
    <w:rsid w:val="007E21C8"/>
    <w:rsid w:val="007E2E26"/>
    <w:rsid w:val="007E353B"/>
    <w:rsid w:val="007E3E82"/>
    <w:rsid w:val="007E54CB"/>
    <w:rsid w:val="007E7149"/>
    <w:rsid w:val="007F012C"/>
    <w:rsid w:val="007F029B"/>
    <w:rsid w:val="007F0D40"/>
    <w:rsid w:val="007F120B"/>
    <w:rsid w:val="007F2D8D"/>
    <w:rsid w:val="007F4B34"/>
    <w:rsid w:val="007F50BA"/>
    <w:rsid w:val="007F576B"/>
    <w:rsid w:val="007F70F2"/>
    <w:rsid w:val="007F7F92"/>
    <w:rsid w:val="0080096B"/>
    <w:rsid w:val="00800D7A"/>
    <w:rsid w:val="00802F53"/>
    <w:rsid w:val="00803507"/>
    <w:rsid w:val="00803EC6"/>
    <w:rsid w:val="00805BF3"/>
    <w:rsid w:val="00805C34"/>
    <w:rsid w:val="00810CE4"/>
    <w:rsid w:val="0081118F"/>
    <w:rsid w:val="00812041"/>
    <w:rsid w:val="008132D7"/>
    <w:rsid w:val="00815E4C"/>
    <w:rsid w:val="0081649A"/>
    <w:rsid w:val="00816D3E"/>
    <w:rsid w:val="00817559"/>
    <w:rsid w:val="00817FAD"/>
    <w:rsid w:val="008214B0"/>
    <w:rsid w:val="008215A5"/>
    <w:rsid w:val="00823AFA"/>
    <w:rsid w:val="00823D3F"/>
    <w:rsid w:val="00824C83"/>
    <w:rsid w:val="008265A1"/>
    <w:rsid w:val="008300C2"/>
    <w:rsid w:val="00830833"/>
    <w:rsid w:val="008316F3"/>
    <w:rsid w:val="0083433E"/>
    <w:rsid w:val="00834D0B"/>
    <w:rsid w:val="008363EB"/>
    <w:rsid w:val="00836FDE"/>
    <w:rsid w:val="0083742A"/>
    <w:rsid w:val="0083796A"/>
    <w:rsid w:val="00837984"/>
    <w:rsid w:val="00837A61"/>
    <w:rsid w:val="00841A5F"/>
    <w:rsid w:val="00844D20"/>
    <w:rsid w:val="00845B13"/>
    <w:rsid w:val="00845F36"/>
    <w:rsid w:val="0085001A"/>
    <w:rsid w:val="008526A0"/>
    <w:rsid w:val="008538AD"/>
    <w:rsid w:val="00853C32"/>
    <w:rsid w:val="00853EAD"/>
    <w:rsid w:val="00854A1D"/>
    <w:rsid w:val="00854EBC"/>
    <w:rsid w:val="00855935"/>
    <w:rsid w:val="00857C8A"/>
    <w:rsid w:val="008602E6"/>
    <w:rsid w:val="00862558"/>
    <w:rsid w:val="00864802"/>
    <w:rsid w:val="0086523B"/>
    <w:rsid w:val="008661C9"/>
    <w:rsid w:val="0086623B"/>
    <w:rsid w:val="008678EA"/>
    <w:rsid w:val="0087120B"/>
    <w:rsid w:val="00871CB8"/>
    <w:rsid w:val="008743E1"/>
    <w:rsid w:val="00874D2E"/>
    <w:rsid w:val="0087504A"/>
    <w:rsid w:val="00875144"/>
    <w:rsid w:val="008753EA"/>
    <w:rsid w:val="0087544D"/>
    <w:rsid w:val="0087582E"/>
    <w:rsid w:val="00875B19"/>
    <w:rsid w:val="00876AD4"/>
    <w:rsid w:val="00876C0D"/>
    <w:rsid w:val="00880C8E"/>
    <w:rsid w:val="00880FC2"/>
    <w:rsid w:val="00881973"/>
    <w:rsid w:val="00882434"/>
    <w:rsid w:val="00882477"/>
    <w:rsid w:val="00882BE6"/>
    <w:rsid w:val="0088315E"/>
    <w:rsid w:val="00884551"/>
    <w:rsid w:val="008904F8"/>
    <w:rsid w:val="008916AA"/>
    <w:rsid w:val="008920B9"/>
    <w:rsid w:val="00894688"/>
    <w:rsid w:val="008A089F"/>
    <w:rsid w:val="008A094D"/>
    <w:rsid w:val="008A41A6"/>
    <w:rsid w:val="008A4993"/>
    <w:rsid w:val="008A57FF"/>
    <w:rsid w:val="008A648C"/>
    <w:rsid w:val="008A6BFE"/>
    <w:rsid w:val="008A752E"/>
    <w:rsid w:val="008A7F92"/>
    <w:rsid w:val="008B0A0C"/>
    <w:rsid w:val="008B1590"/>
    <w:rsid w:val="008B1EF2"/>
    <w:rsid w:val="008B41BE"/>
    <w:rsid w:val="008B4F4D"/>
    <w:rsid w:val="008B6613"/>
    <w:rsid w:val="008C019E"/>
    <w:rsid w:val="008C0E6B"/>
    <w:rsid w:val="008C283F"/>
    <w:rsid w:val="008C2DA6"/>
    <w:rsid w:val="008C5467"/>
    <w:rsid w:val="008C5DEC"/>
    <w:rsid w:val="008C63F6"/>
    <w:rsid w:val="008C7080"/>
    <w:rsid w:val="008C7539"/>
    <w:rsid w:val="008C79FE"/>
    <w:rsid w:val="008C7FA8"/>
    <w:rsid w:val="008D316E"/>
    <w:rsid w:val="008D3B55"/>
    <w:rsid w:val="008D42AF"/>
    <w:rsid w:val="008D50F1"/>
    <w:rsid w:val="008D5305"/>
    <w:rsid w:val="008D5802"/>
    <w:rsid w:val="008D5E64"/>
    <w:rsid w:val="008D6DBD"/>
    <w:rsid w:val="008D7E59"/>
    <w:rsid w:val="008E0121"/>
    <w:rsid w:val="008E09D3"/>
    <w:rsid w:val="008E191B"/>
    <w:rsid w:val="008E35C1"/>
    <w:rsid w:val="008E4602"/>
    <w:rsid w:val="008E5454"/>
    <w:rsid w:val="008E7681"/>
    <w:rsid w:val="008F0A1B"/>
    <w:rsid w:val="008F0C51"/>
    <w:rsid w:val="008F1C5D"/>
    <w:rsid w:val="008F1EA7"/>
    <w:rsid w:val="008F384A"/>
    <w:rsid w:val="008F3E7F"/>
    <w:rsid w:val="008F4700"/>
    <w:rsid w:val="008F5D4A"/>
    <w:rsid w:val="008F63FF"/>
    <w:rsid w:val="008F6F92"/>
    <w:rsid w:val="008F7CC5"/>
    <w:rsid w:val="008F7FF9"/>
    <w:rsid w:val="009002E2"/>
    <w:rsid w:val="009007D2"/>
    <w:rsid w:val="00900B68"/>
    <w:rsid w:val="00901B48"/>
    <w:rsid w:val="009028CE"/>
    <w:rsid w:val="00906128"/>
    <w:rsid w:val="00906F69"/>
    <w:rsid w:val="009108D1"/>
    <w:rsid w:val="0091188F"/>
    <w:rsid w:val="00913C67"/>
    <w:rsid w:val="009140A1"/>
    <w:rsid w:val="00915A77"/>
    <w:rsid w:val="00921CB8"/>
    <w:rsid w:val="009223B8"/>
    <w:rsid w:val="00924677"/>
    <w:rsid w:val="009259CD"/>
    <w:rsid w:val="0092710C"/>
    <w:rsid w:val="00927803"/>
    <w:rsid w:val="009279BF"/>
    <w:rsid w:val="00931B3C"/>
    <w:rsid w:val="00932B48"/>
    <w:rsid w:val="00933E95"/>
    <w:rsid w:val="00935059"/>
    <w:rsid w:val="00936105"/>
    <w:rsid w:val="00937350"/>
    <w:rsid w:val="009377CA"/>
    <w:rsid w:val="00941903"/>
    <w:rsid w:val="0094254A"/>
    <w:rsid w:val="0094397D"/>
    <w:rsid w:val="00944FFD"/>
    <w:rsid w:val="00945034"/>
    <w:rsid w:val="0094589A"/>
    <w:rsid w:val="00946375"/>
    <w:rsid w:val="00946DD3"/>
    <w:rsid w:val="00947059"/>
    <w:rsid w:val="00951779"/>
    <w:rsid w:val="00952292"/>
    <w:rsid w:val="00953D5C"/>
    <w:rsid w:val="00953FE5"/>
    <w:rsid w:val="0095474B"/>
    <w:rsid w:val="0095481B"/>
    <w:rsid w:val="00956C7E"/>
    <w:rsid w:val="0095730A"/>
    <w:rsid w:val="009600DB"/>
    <w:rsid w:val="009602DF"/>
    <w:rsid w:val="00960AEA"/>
    <w:rsid w:val="0096477E"/>
    <w:rsid w:val="00964B6D"/>
    <w:rsid w:val="00964CFB"/>
    <w:rsid w:val="00965E5E"/>
    <w:rsid w:val="009671F0"/>
    <w:rsid w:val="00967AD2"/>
    <w:rsid w:val="009715D6"/>
    <w:rsid w:val="00972F0A"/>
    <w:rsid w:val="0097327D"/>
    <w:rsid w:val="009742A2"/>
    <w:rsid w:val="00975D9F"/>
    <w:rsid w:val="00975E52"/>
    <w:rsid w:val="009762F8"/>
    <w:rsid w:val="0097644F"/>
    <w:rsid w:val="00976D25"/>
    <w:rsid w:val="00977E7C"/>
    <w:rsid w:val="0098208F"/>
    <w:rsid w:val="00982257"/>
    <w:rsid w:val="009855E7"/>
    <w:rsid w:val="00985A4C"/>
    <w:rsid w:val="0098663A"/>
    <w:rsid w:val="0098757B"/>
    <w:rsid w:val="0098790E"/>
    <w:rsid w:val="0098791D"/>
    <w:rsid w:val="00990028"/>
    <w:rsid w:val="009911D2"/>
    <w:rsid w:val="0099133D"/>
    <w:rsid w:val="009919C6"/>
    <w:rsid w:val="0099236D"/>
    <w:rsid w:val="00993840"/>
    <w:rsid w:val="00993A74"/>
    <w:rsid w:val="0099582B"/>
    <w:rsid w:val="00995CFF"/>
    <w:rsid w:val="009A004A"/>
    <w:rsid w:val="009A00D1"/>
    <w:rsid w:val="009A0CDA"/>
    <w:rsid w:val="009A0D79"/>
    <w:rsid w:val="009A1965"/>
    <w:rsid w:val="009A2623"/>
    <w:rsid w:val="009A300D"/>
    <w:rsid w:val="009A301A"/>
    <w:rsid w:val="009A5FD9"/>
    <w:rsid w:val="009A6F29"/>
    <w:rsid w:val="009A77D6"/>
    <w:rsid w:val="009A7ADF"/>
    <w:rsid w:val="009B3C9C"/>
    <w:rsid w:val="009B3E99"/>
    <w:rsid w:val="009B54F1"/>
    <w:rsid w:val="009B5714"/>
    <w:rsid w:val="009B59AC"/>
    <w:rsid w:val="009B695F"/>
    <w:rsid w:val="009B69CF"/>
    <w:rsid w:val="009B6E83"/>
    <w:rsid w:val="009C33FD"/>
    <w:rsid w:val="009C45E9"/>
    <w:rsid w:val="009C4FA3"/>
    <w:rsid w:val="009C5329"/>
    <w:rsid w:val="009C6010"/>
    <w:rsid w:val="009C6680"/>
    <w:rsid w:val="009C6DEA"/>
    <w:rsid w:val="009C72F0"/>
    <w:rsid w:val="009C7553"/>
    <w:rsid w:val="009C7DB0"/>
    <w:rsid w:val="009D049F"/>
    <w:rsid w:val="009D04F4"/>
    <w:rsid w:val="009D156C"/>
    <w:rsid w:val="009D1DC1"/>
    <w:rsid w:val="009D2147"/>
    <w:rsid w:val="009D3E7E"/>
    <w:rsid w:val="009D4FCB"/>
    <w:rsid w:val="009D5163"/>
    <w:rsid w:val="009D594B"/>
    <w:rsid w:val="009D5F6B"/>
    <w:rsid w:val="009D70E6"/>
    <w:rsid w:val="009D76C4"/>
    <w:rsid w:val="009E0FC4"/>
    <w:rsid w:val="009E1290"/>
    <w:rsid w:val="009E161E"/>
    <w:rsid w:val="009E196B"/>
    <w:rsid w:val="009E2330"/>
    <w:rsid w:val="009E234A"/>
    <w:rsid w:val="009E334A"/>
    <w:rsid w:val="009E466F"/>
    <w:rsid w:val="009E5C36"/>
    <w:rsid w:val="009F2DD4"/>
    <w:rsid w:val="009F3E48"/>
    <w:rsid w:val="009F45C3"/>
    <w:rsid w:val="009F5A67"/>
    <w:rsid w:val="00A01F1B"/>
    <w:rsid w:val="00A03738"/>
    <w:rsid w:val="00A0410A"/>
    <w:rsid w:val="00A0502E"/>
    <w:rsid w:val="00A05067"/>
    <w:rsid w:val="00A06CEA"/>
    <w:rsid w:val="00A10414"/>
    <w:rsid w:val="00A11609"/>
    <w:rsid w:val="00A11A20"/>
    <w:rsid w:val="00A130D7"/>
    <w:rsid w:val="00A13A8F"/>
    <w:rsid w:val="00A16988"/>
    <w:rsid w:val="00A16B2E"/>
    <w:rsid w:val="00A17184"/>
    <w:rsid w:val="00A22483"/>
    <w:rsid w:val="00A2273E"/>
    <w:rsid w:val="00A22E09"/>
    <w:rsid w:val="00A23829"/>
    <w:rsid w:val="00A25D52"/>
    <w:rsid w:val="00A26FCF"/>
    <w:rsid w:val="00A270FE"/>
    <w:rsid w:val="00A27700"/>
    <w:rsid w:val="00A306B6"/>
    <w:rsid w:val="00A3178C"/>
    <w:rsid w:val="00A32D4E"/>
    <w:rsid w:val="00A33585"/>
    <w:rsid w:val="00A34331"/>
    <w:rsid w:val="00A34879"/>
    <w:rsid w:val="00A37F12"/>
    <w:rsid w:val="00A4054E"/>
    <w:rsid w:val="00A4221C"/>
    <w:rsid w:val="00A4397F"/>
    <w:rsid w:val="00A449EC"/>
    <w:rsid w:val="00A46EB5"/>
    <w:rsid w:val="00A47F73"/>
    <w:rsid w:val="00A50F55"/>
    <w:rsid w:val="00A51574"/>
    <w:rsid w:val="00A51B60"/>
    <w:rsid w:val="00A52CF3"/>
    <w:rsid w:val="00A54400"/>
    <w:rsid w:val="00A54C99"/>
    <w:rsid w:val="00A55E57"/>
    <w:rsid w:val="00A5648F"/>
    <w:rsid w:val="00A564CB"/>
    <w:rsid w:val="00A6035D"/>
    <w:rsid w:val="00A6124F"/>
    <w:rsid w:val="00A61D17"/>
    <w:rsid w:val="00A6319F"/>
    <w:rsid w:val="00A637D1"/>
    <w:rsid w:val="00A63C08"/>
    <w:rsid w:val="00A653C8"/>
    <w:rsid w:val="00A65BF3"/>
    <w:rsid w:val="00A669CE"/>
    <w:rsid w:val="00A66A63"/>
    <w:rsid w:val="00A67091"/>
    <w:rsid w:val="00A67B58"/>
    <w:rsid w:val="00A67E98"/>
    <w:rsid w:val="00A7009A"/>
    <w:rsid w:val="00A705C0"/>
    <w:rsid w:val="00A71808"/>
    <w:rsid w:val="00A7352F"/>
    <w:rsid w:val="00A73FAC"/>
    <w:rsid w:val="00A74ED7"/>
    <w:rsid w:val="00A764FC"/>
    <w:rsid w:val="00A76DCB"/>
    <w:rsid w:val="00A77262"/>
    <w:rsid w:val="00A77BBE"/>
    <w:rsid w:val="00A83144"/>
    <w:rsid w:val="00A834BF"/>
    <w:rsid w:val="00A8361F"/>
    <w:rsid w:val="00A842D0"/>
    <w:rsid w:val="00A852FB"/>
    <w:rsid w:val="00A9125E"/>
    <w:rsid w:val="00A92ECB"/>
    <w:rsid w:val="00A92F3C"/>
    <w:rsid w:val="00A95C07"/>
    <w:rsid w:val="00A968E8"/>
    <w:rsid w:val="00A96E5F"/>
    <w:rsid w:val="00AA2C7E"/>
    <w:rsid w:val="00AA51EF"/>
    <w:rsid w:val="00AA5AEC"/>
    <w:rsid w:val="00AA60B6"/>
    <w:rsid w:val="00AA674D"/>
    <w:rsid w:val="00AA75E3"/>
    <w:rsid w:val="00AA766D"/>
    <w:rsid w:val="00AA7A0E"/>
    <w:rsid w:val="00AA7BD8"/>
    <w:rsid w:val="00AA7C69"/>
    <w:rsid w:val="00AB1566"/>
    <w:rsid w:val="00AB4DC2"/>
    <w:rsid w:val="00AB503D"/>
    <w:rsid w:val="00AB6EEF"/>
    <w:rsid w:val="00AB79A1"/>
    <w:rsid w:val="00AB7F63"/>
    <w:rsid w:val="00AC028E"/>
    <w:rsid w:val="00AC08E6"/>
    <w:rsid w:val="00AC0CBB"/>
    <w:rsid w:val="00AC0FD2"/>
    <w:rsid w:val="00AC1BC4"/>
    <w:rsid w:val="00AC1E42"/>
    <w:rsid w:val="00AC2395"/>
    <w:rsid w:val="00AC2652"/>
    <w:rsid w:val="00AC5D4B"/>
    <w:rsid w:val="00AD2803"/>
    <w:rsid w:val="00AD2E70"/>
    <w:rsid w:val="00AD37C9"/>
    <w:rsid w:val="00AD47BD"/>
    <w:rsid w:val="00AD5029"/>
    <w:rsid w:val="00AD6C1E"/>
    <w:rsid w:val="00AE0F61"/>
    <w:rsid w:val="00AE1C0A"/>
    <w:rsid w:val="00AE1DF0"/>
    <w:rsid w:val="00AE27E0"/>
    <w:rsid w:val="00AE3408"/>
    <w:rsid w:val="00AE3CCF"/>
    <w:rsid w:val="00AE5493"/>
    <w:rsid w:val="00AE5B37"/>
    <w:rsid w:val="00AE5BCF"/>
    <w:rsid w:val="00AF0BB8"/>
    <w:rsid w:val="00AF3D6C"/>
    <w:rsid w:val="00AF5507"/>
    <w:rsid w:val="00B0039C"/>
    <w:rsid w:val="00B00B60"/>
    <w:rsid w:val="00B01462"/>
    <w:rsid w:val="00B016D8"/>
    <w:rsid w:val="00B01B00"/>
    <w:rsid w:val="00B02C8C"/>
    <w:rsid w:val="00B02CD3"/>
    <w:rsid w:val="00B034DD"/>
    <w:rsid w:val="00B038E8"/>
    <w:rsid w:val="00B03A01"/>
    <w:rsid w:val="00B04CC8"/>
    <w:rsid w:val="00B05AA7"/>
    <w:rsid w:val="00B05C39"/>
    <w:rsid w:val="00B07789"/>
    <w:rsid w:val="00B15D1F"/>
    <w:rsid w:val="00B161B0"/>
    <w:rsid w:val="00B162E4"/>
    <w:rsid w:val="00B16428"/>
    <w:rsid w:val="00B178ED"/>
    <w:rsid w:val="00B2077F"/>
    <w:rsid w:val="00B21D6C"/>
    <w:rsid w:val="00B241AA"/>
    <w:rsid w:val="00B2474F"/>
    <w:rsid w:val="00B273F9"/>
    <w:rsid w:val="00B308C3"/>
    <w:rsid w:val="00B308F0"/>
    <w:rsid w:val="00B3221D"/>
    <w:rsid w:val="00B32280"/>
    <w:rsid w:val="00B32FBB"/>
    <w:rsid w:val="00B335C2"/>
    <w:rsid w:val="00B33DED"/>
    <w:rsid w:val="00B34F53"/>
    <w:rsid w:val="00B358FE"/>
    <w:rsid w:val="00B36DD3"/>
    <w:rsid w:val="00B407F2"/>
    <w:rsid w:val="00B40C06"/>
    <w:rsid w:val="00B41CA1"/>
    <w:rsid w:val="00B42104"/>
    <w:rsid w:val="00B4497F"/>
    <w:rsid w:val="00B44C78"/>
    <w:rsid w:val="00B46AEF"/>
    <w:rsid w:val="00B46D7C"/>
    <w:rsid w:val="00B475A6"/>
    <w:rsid w:val="00B47828"/>
    <w:rsid w:val="00B5079D"/>
    <w:rsid w:val="00B50AF0"/>
    <w:rsid w:val="00B523F5"/>
    <w:rsid w:val="00B5306C"/>
    <w:rsid w:val="00B531A7"/>
    <w:rsid w:val="00B5418D"/>
    <w:rsid w:val="00B57D3D"/>
    <w:rsid w:val="00B600C4"/>
    <w:rsid w:val="00B60787"/>
    <w:rsid w:val="00B60C8B"/>
    <w:rsid w:val="00B66016"/>
    <w:rsid w:val="00B67214"/>
    <w:rsid w:val="00B708FA"/>
    <w:rsid w:val="00B70B95"/>
    <w:rsid w:val="00B71471"/>
    <w:rsid w:val="00B724AE"/>
    <w:rsid w:val="00B726C1"/>
    <w:rsid w:val="00B72E95"/>
    <w:rsid w:val="00B72FF9"/>
    <w:rsid w:val="00B73C06"/>
    <w:rsid w:val="00B75376"/>
    <w:rsid w:val="00B760E3"/>
    <w:rsid w:val="00B77654"/>
    <w:rsid w:val="00B7776F"/>
    <w:rsid w:val="00B81D0C"/>
    <w:rsid w:val="00B8384F"/>
    <w:rsid w:val="00B83963"/>
    <w:rsid w:val="00B84113"/>
    <w:rsid w:val="00B8459D"/>
    <w:rsid w:val="00B84673"/>
    <w:rsid w:val="00B84C2E"/>
    <w:rsid w:val="00B85D2D"/>
    <w:rsid w:val="00B862F0"/>
    <w:rsid w:val="00B86B64"/>
    <w:rsid w:val="00B87DB2"/>
    <w:rsid w:val="00B87FCA"/>
    <w:rsid w:val="00B9009A"/>
    <w:rsid w:val="00B90E52"/>
    <w:rsid w:val="00B91EB4"/>
    <w:rsid w:val="00B926D6"/>
    <w:rsid w:val="00B934F1"/>
    <w:rsid w:val="00B93FB6"/>
    <w:rsid w:val="00B941AC"/>
    <w:rsid w:val="00B95AAD"/>
    <w:rsid w:val="00B96E46"/>
    <w:rsid w:val="00BA109D"/>
    <w:rsid w:val="00BA1F48"/>
    <w:rsid w:val="00BA27E0"/>
    <w:rsid w:val="00BA28EF"/>
    <w:rsid w:val="00BA426E"/>
    <w:rsid w:val="00BA568A"/>
    <w:rsid w:val="00BA5948"/>
    <w:rsid w:val="00BA598F"/>
    <w:rsid w:val="00BA5DAA"/>
    <w:rsid w:val="00BA679D"/>
    <w:rsid w:val="00BA6F88"/>
    <w:rsid w:val="00BA7011"/>
    <w:rsid w:val="00BA748A"/>
    <w:rsid w:val="00BB2B4D"/>
    <w:rsid w:val="00BB2B6F"/>
    <w:rsid w:val="00BB5581"/>
    <w:rsid w:val="00BB6EB2"/>
    <w:rsid w:val="00BB70B2"/>
    <w:rsid w:val="00BC11A7"/>
    <w:rsid w:val="00BC124B"/>
    <w:rsid w:val="00BC1EE5"/>
    <w:rsid w:val="00BC1EF8"/>
    <w:rsid w:val="00BC1F08"/>
    <w:rsid w:val="00BC3166"/>
    <w:rsid w:val="00BC3716"/>
    <w:rsid w:val="00BD0876"/>
    <w:rsid w:val="00BD0A2B"/>
    <w:rsid w:val="00BD1AC7"/>
    <w:rsid w:val="00BD23D8"/>
    <w:rsid w:val="00BD25F6"/>
    <w:rsid w:val="00BD2DFA"/>
    <w:rsid w:val="00BD6265"/>
    <w:rsid w:val="00BD77EC"/>
    <w:rsid w:val="00BE03E6"/>
    <w:rsid w:val="00BE235B"/>
    <w:rsid w:val="00BE4B36"/>
    <w:rsid w:val="00BE5923"/>
    <w:rsid w:val="00BE67F6"/>
    <w:rsid w:val="00BE6D51"/>
    <w:rsid w:val="00BE6ED9"/>
    <w:rsid w:val="00BE6F4D"/>
    <w:rsid w:val="00BE73DD"/>
    <w:rsid w:val="00BF0586"/>
    <w:rsid w:val="00BF0B0B"/>
    <w:rsid w:val="00BF0CA9"/>
    <w:rsid w:val="00BF0DC3"/>
    <w:rsid w:val="00BF13E6"/>
    <w:rsid w:val="00BF1615"/>
    <w:rsid w:val="00BF1861"/>
    <w:rsid w:val="00BF1940"/>
    <w:rsid w:val="00BF2224"/>
    <w:rsid w:val="00BF2258"/>
    <w:rsid w:val="00BF3C1C"/>
    <w:rsid w:val="00BF3FA3"/>
    <w:rsid w:val="00BF5988"/>
    <w:rsid w:val="00BF6BE6"/>
    <w:rsid w:val="00BF7E58"/>
    <w:rsid w:val="00C00524"/>
    <w:rsid w:val="00C01CE7"/>
    <w:rsid w:val="00C0259A"/>
    <w:rsid w:val="00C055EC"/>
    <w:rsid w:val="00C061ED"/>
    <w:rsid w:val="00C079BD"/>
    <w:rsid w:val="00C105F2"/>
    <w:rsid w:val="00C10EBA"/>
    <w:rsid w:val="00C113B3"/>
    <w:rsid w:val="00C12C17"/>
    <w:rsid w:val="00C13076"/>
    <w:rsid w:val="00C13E09"/>
    <w:rsid w:val="00C15880"/>
    <w:rsid w:val="00C15A9F"/>
    <w:rsid w:val="00C15EFA"/>
    <w:rsid w:val="00C17BDE"/>
    <w:rsid w:val="00C2180F"/>
    <w:rsid w:val="00C2606B"/>
    <w:rsid w:val="00C26189"/>
    <w:rsid w:val="00C27789"/>
    <w:rsid w:val="00C32F99"/>
    <w:rsid w:val="00C33C5B"/>
    <w:rsid w:val="00C34407"/>
    <w:rsid w:val="00C35AC2"/>
    <w:rsid w:val="00C37244"/>
    <w:rsid w:val="00C40231"/>
    <w:rsid w:val="00C406B6"/>
    <w:rsid w:val="00C40F95"/>
    <w:rsid w:val="00C4125D"/>
    <w:rsid w:val="00C4204A"/>
    <w:rsid w:val="00C4238A"/>
    <w:rsid w:val="00C45E93"/>
    <w:rsid w:val="00C46566"/>
    <w:rsid w:val="00C50E01"/>
    <w:rsid w:val="00C51845"/>
    <w:rsid w:val="00C542CA"/>
    <w:rsid w:val="00C546B4"/>
    <w:rsid w:val="00C54720"/>
    <w:rsid w:val="00C579D6"/>
    <w:rsid w:val="00C57DFE"/>
    <w:rsid w:val="00C61D6D"/>
    <w:rsid w:val="00C6359C"/>
    <w:rsid w:val="00C63945"/>
    <w:rsid w:val="00C64193"/>
    <w:rsid w:val="00C6757B"/>
    <w:rsid w:val="00C70466"/>
    <w:rsid w:val="00C735DC"/>
    <w:rsid w:val="00C75775"/>
    <w:rsid w:val="00C75AF8"/>
    <w:rsid w:val="00C76B99"/>
    <w:rsid w:val="00C802AB"/>
    <w:rsid w:val="00C8384B"/>
    <w:rsid w:val="00C843B8"/>
    <w:rsid w:val="00C84997"/>
    <w:rsid w:val="00C8618F"/>
    <w:rsid w:val="00C86896"/>
    <w:rsid w:val="00C91333"/>
    <w:rsid w:val="00C95105"/>
    <w:rsid w:val="00C951DA"/>
    <w:rsid w:val="00C97330"/>
    <w:rsid w:val="00C97F29"/>
    <w:rsid w:val="00CA6E2E"/>
    <w:rsid w:val="00CA6E57"/>
    <w:rsid w:val="00CB2954"/>
    <w:rsid w:val="00CB2E0F"/>
    <w:rsid w:val="00CB397D"/>
    <w:rsid w:val="00CB64B6"/>
    <w:rsid w:val="00CB6660"/>
    <w:rsid w:val="00CC0DE3"/>
    <w:rsid w:val="00CC116E"/>
    <w:rsid w:val="00CC2FB8"/>
    <w:rsid w:val="00CC3810"/>
    <w:rsid w:val="00CC47B2"/>
    <w:rsid w:val="00CC4B80"/>
    <w:rsid w:val="00CC56FC"/>
    <w:rsid w:val="00CC5BCC"/>
    <w:rsid w:val="00CD0AAF"/>
    <w:rsid w:val="00CD3B88"/>
    <w:rsid w:val="00CE2F53"/>
    <w:rsid w:val="00CE3A6F"/>
    <w:rsid w:val="00CE4422"/>
    <w:rsid w:val="00CE4839"/>
    <w:rsid w:val="00CE4C2D"/>
    <w:rsid w:val="00CE4F0F"/>
    <w:rsid w:val="00CE4FDE"/>
    <w:rsid w:val="00CE750D"/>
    <w:rsid w:val="00CF08C2"/>
    <w:rsid w:val="00CF0BF3"/>
    <w:rsid w:val="00CF26F1"/>
    <w:rsid w:val="00CF29E4"/>
    <w:rsid w:val="00CF340E"/>
    <w:rsid w:val="00CF3E87"/>
    <w:rsid w:val="00CF436F"/>
    <w:rsid w:val="00CF6146"/>
    <w:rsid w:val="00CF795C"/>
    <w:rsid w:val="00D01CD1"/>
    <w:rsid w:val="00D05CB7"/>
    <w:rsid w:val="00D06070"/>
    <w:rsid w:val="00D06522"/>
    <w:rsid w:val="00D06B90"/>
    <w:rsid w:val="00D114FC"/>
    <w:rsid w:val="00D11691"/>
    <w:rsid w:val="00D13D45"/>
    <w:rsid w:val="00D14071"/>
    <w:rsid w:val="00D14BC0"/>
    <w:rsid w:val="00D17841"/>
    <w:rsid w:val="00D2165C"/>
    <w:rsid w:val="00D2165F"/>
    <w:rsid w:val="00D221EC"/>
    <w:rsid w:val="00D22BE5"/>
    <w:rsid w:val="00D23044"/>
    <w:rsid w:val="00D231DA"/>
    <w:rsid w:val="00D2619D"/>
    <w:rsid w:val="00D27544"/>
    <w:rsid w:val="00D33252"/>
    <w:rsid w:val="00D33D6F"/>
    <w:rsid w:val="00D341FD"/>
    <w:rsid w:val="00D361EB"/>
    <w:rsid w:val="00D36552"/>
    <w:rsid w:val="00D405EB"/>
    <w:rsid w:val="00D41283"/>
    <w:rsid w:val="00D4150C"/>
    <w:rsid w:val="00D4479E"/>
    <w:rsid w:val="00D45BBF"/>
    <w:rsid w:val="00D45F07"/>
    <w:rsid w:val="00D465CB"/>
    <w:rsid w:val="00D46BE0"/>
    <w:rsid w:val="00D47325"/>
    <w:rsid w:val="00D50F2A"/>
    <w:rsid w:val="00D55D4C"/>
    <w:rsid w:val="00D564D6"/>
    <w:rsid w:val="00D57D16"/>
    <w:rsid w:val="00D57EBE"/>
    <w:rsid w:val="00D60DE9"/>
    <w:rsid w:val="00D616BB"/>
    <w:rsid w:val="00D6257B"/>
    <w:rsid w:val="00D62A28"/>
    <w:rsid w:val="00D62DC3"/>
    <w:rsid w:val="00D648BC"/>
    <w:rsid w:val="00D64BFB"/>
    <w:rsid w:val="00D70865"/>
    <w:rsid w:val="00D71DB7"/>
    <w:rsid w:val="00D7237A"/>
    <w:rsid w:val="00D72593"/>
    <w:rsid w:val="00D73418"/>
    <w:rsid w:val="00D735B3"/>
    <w:rsid w:val="00D735FB"/>
    <w:rsid w:val="00D76EF5"/>
    <w:rsid w:val="00D80200"/>
    <w:rsid w:val="00D8152E"/>
    <w:rsid w:val="00D864E5"/>
    <w:rsid w:val="00D86BF0"/>
    <w:rsid w:val="00D87FA3"/>
    <w:rsid w:val="00D9070E"/>
    <w:rsid w:val="00D91936"/>
    <w:rsid w:val="00D91DDD"/>
    <w:rsid w:val="00D93CC4"/>
    <w:rsid w:val="00D93D2F"/>
    <w:rsid w:val="00D9424E"/>
    <w:rsid w:val="00D95682"/>
    <w:rsid w:val="00D97895"/>
    <w:rsid w:val="00DA1481"/>
    <w:rsid w:val="00DA5B05"/>
    <w:rsid w:val="00DA7AAF"/>
    <w:rsid w:val="00DA7EAD"/>
    <w:rsid w:val="00DB5352"/>
    <w:rsid w:val="00DB5DEE"/>
    <w:rsid w:val="00DB78E5"/>
    <w:rsid w:val="00DC0D14"/>
    <w:rsid w:val="00DC136F"/>
    <w:rsid w:val="00DC16B9"/>
    <w:rsid w:val="00DC221C"/>
    <w:rsid w:val="00DC360C"/>
    <w:rsid w:val="00DC41DB"/>
    <w:rsid w:val="00DC502A"/>
    <w:rsid w:val="00DC63D6"/>
    <w:rsid w:val="00DC7B96"/>
    <w:rsid w:val="00DD0BF0"/>
    <w:rsid w:val="00DD3403"/>
    <w:rsid w:val="00DD3C73"/>
    <w:rsid w:val="00DD50A2"/>
    <w:rsid w:val="00DD5188"/>
    <w:rsid w:val="00DD535B"/>
    <w:rsid w:val="00DD6462"/>
    <w:rsid w:val="00DE026F"/>
    <w:rsid w:val="00DE07D7"/>
    <w:rsid w:val="00DE13CC"/>
    <w:rsid w:val="00DE1D8A"/>
    <w:rsid w:val="00DE2F0F"/>
    <w:rsid w:val="00DE4D48"/>
    <w:rsid w:val="00DE5803"/>
    <w:rsid w:val="00DE5B91"/>
    <w:rsid w:val="00DE641E"/>
    <w:rsid w:val="00DE7D25"/>
    <w:rsid w:val="00DF030F"/>
    <w:rsid w:val="00DF16BE"/>
    <w:rsid w:val="00DF456F"/>
    <w:rsid w:val="00DF6D6F"/>
    <w:rsid w:val="00E011CA"/>
    <w:rsid w:val="00E0362D"/>
    <w:rsid w:val="00E0481B"/>
    <w:rsid w:val="00E04BFA"/>
    <w:rsid w:val="00E0569D"/>
    <w:rsid w:val="00E07EE7"/>
    <w:rsid w:val="00E102DC"/>
    <w:rsid w:val="00E10875"/>
    <w:rsid w:val="00E12821"/>
    <w:rsid w:val="00E13343"/>
    <w:rsid w:val="00E13D00"/>
    <w:rsid w:val="00E15608"/>
    <w:rsid w:val="00E17385"/>
    <w:rsid w:val="00E17D80"/>
    <w:rsid w:val="00E20B34"/>
    <w:rsid w:val="00E20B56"/>
    <w:rsid w:val="00E21223"/>
    <w:rsid w:val="00E21AB9"/>
    <w:rsid w:val="00E24334"/>
    <w:rsid w:val="00E24C15"/>
    <w:rsid w:val="00E25C82"/>
    <w:rsid w:val="00E25DBF"/>
    <w:rsid w:val="00E25EC0"/>
    <w:rsid w:val="00E26507"/>
    <w:rsid w:val="00E268A6"/>
    <w:rsid w:val="00E27067"/>
    <w:rsid w:val="00E27497"/>
    <w:rsid w:val="00E31576"/>
    <w:rsid w:val="00E324B0"/>
    <w:rsid w:val="00E33636"/>
    <w:rsid w:val="00E36217"/>
    <w:rsid w:val="00E371A0"/>
    <w:rsid w:val="00E43389"/>
    <w:rsid w:val="00E4401A"/>
    <w:rsid w:val="00E44224"/>
    <w:rsid w:val="00E46CF1"/>
    <w:rsid w:val="00E50A66"/>
    <w:rsid w:val="00E50F23"/>
    <w:rsid w:val="00E51439"/>
    <w:rsid w:val="00E5197C"/>
    <w:rsid w:val="00E53034"/>
    <w:rsid w:val="00E532A9"/>
    <w:rsid w:val="00E53DFF"/>
    <w:rsid w:val="00E5505C"/>
    <w:rsid w:val="00E55DA5"/>
    <w:rsid w:val="00E5632A"/>
    <w:rsid w:val="00E57BC0"/>
    <w:rsid w:val="00E57E6F"/>
    <w:rsid w:val="00E6005C"/>
    <w:rsid w:val="00E6019A"/>
    <w:rsid w:val="00E6075D"/>
    <w:rsid w:val="00E6114A"/>
    <w:rsid w:val="00E62276"/>
    <w:rsid w:val="00E62A50"/>
    <w:rsid w:val="00E66D81"/>
    <w:rsid w:val="00E7097D"/>
    <w:rsid w:val="00E71275"/>
    <w:rsid w:val="00E72B80"/>
    <w:rsid w:val="00E72E68"/>
    <w:rsid w:val="00E734D7"/>
    <w:rsid w:val="00E73DC1"/>
    <w:rsid w:val="00E745D6"/>
    <w:rsid w:val="00E75334"/>
    <w:rsid w:val="00E76E23"/>
    <w:rsid w:val="00E80299"/>
    <w:rsid w:val="00E805DF"/>
    <w:rsid w:val="00E81251"/>
    <w:rsid w:val="00E81A9E"/>
    <w:rsid w:val="00E82629"/>
    <w:rsid w:val="00E8382D"/>
    <w:rsid w:val="00E83DAD"/>
    <w:rsid w:val="00E84538"/>
    <w:rsid w:val="00E85020"/>
    <w:rsid w:val="00E866F0"/>
    <w:rsid w:val="00E8675F"/>
    <w:rsid w:val="00E8737F"/>
    <w:rsid w:val="00E876C4"/>
    <w:rsid w:val="00E90679"/>
    <w:rsid w:val="00E91143"/>
    <w:rsid w:val="00E94988"/>
    <w:rsid w:val="00E949DC"/>
    <w:rsid w:val="00E95B2D"/>
    <w:rsid w:val="00E96FB1"/>
    <w:rsid w:val="00E97421"/>
    <w:rsid w:val="00EA18FA"/>
    <w:rsid w:val="00EA63E2"/>
    <w:rsid w:val="00EA6BE2"/>
    <w:rsid w:val="00EA6F5A"/>
    <w:rsid w:val="00EB1F70"/>
    <w:rsid w:val="00EB32C5"/>
    <w:rsid w:val="00EB436F"/>
    <w:rsid w:val="00EB4515"/>
    <w:rsid w:val="00EB460D"/>
    <w:rsid w:val="00EB5496"/>
    <w:rsid w:val="00EB54D0"/>
    <w:rsid w:val="00EB5DDD"/>
    <w:rsid w:val="00EB6775"/>
    <w:rsid w:val="00EB7849"/>
    <w:rsid w:val="00EC00D1"/>
    <w:rsid w:val="00EC1FE4"/>
    <w:rsid w:val="00EC499A"/>
    <w:rsid w:val="00EC761E"/>
    <w:rsid w:val="00EC7BBD"/>
    <w:rsid w:val="00ED1ED9"/>
    <w:rsid w:val="00ED22DC"/>
    <w:rsid w:val="00ED262E"/>
    <w:rsid w:val="00ED4B96"/>
    <w:rsid w:val="00ED528C"/>
    <w:rsid w:val="00ED6E78"/>
    <w:rsid w:val="00ED74AC"/>
    <w:rsid w:val="00EE0510"/>
    <w:rsid w:val="00EE1FB6"/>
    <w:rsid w:val="00EE2286"/>
    <w:rsid w:val="00EE46BB"/>
    <w:rsid w:val="00EE58CF"/>
    <w:rsid w:val="00EE6036"/>
    <w:rsid w:val="00EE6180"/>
    <w:rsid w:val="00EE7073"/>
    <w:rsid w:val="00EF0088"/>
    <w:rsid w:val="00EF1CFD"/>
    <w:rsid w:val="00EF4E4F"/>
    <w:rsid w:val="00F0222D"/>
    <w:rsid w:val="00F033D2"/>
    <w:rsid w:val="00F04945"/>
    <w:rsid w:val="00F06C73"/>
    <w:rsid w:val="00F07D57"/>
    <w:rsid w:val="00F1099F"/>
    <w:rsid w:val="00F12103"/>
    <w:rsid w:val="00F12AEE"/>
    <w:rsid w:val="00F1394F"/>
    <w:rsid w:val="00F13D0F"/>
    <w:rsid w:val="00F14995"/>
    <w:rsid w:val="00F15A92"/>
    <w:rsid w:val="00F16A51"/>
    <w:rsid w:val="00F20829"/>
    <w:rsid w:val="00F219A7"/>
    <w:rsid w:val="00F25810"/>
    <w:rsid w:val="00F264D0"/>
    <w:rsid w:val="00F27488"/>
    <w:rsid w:val="00F30CA0"/>
    <w:rsid w:val="00F31091"/>
    <w:rsid w:val="00F33537"/>
    <w:rsid w:val="00F36D8B"/>
    <w:rsid w:val="00F412AE"/>
    <w:rsid w:val="00F4369D"/>
    <w:rsid w:val="00F45C75"/>
    <w:rsid w:val="00F5103D"/>
    <w:rsid w:val="00F5126E"/>
    <w:rsid w:val="00F52C9C"/>
    <w:rsid w:val="00F5303F"/>
    <w:rsid w:val="00F54258"/>
    <w:rsid w:val="00F54611"/>
    <w:rsid w:val="00F619E8"/>
    <w:rsid w:val="00F63AB5"/>
    <w:rsid w:val="00F64CBA"/>
    <w:rsid w:val="00F64F7A"/>
    <w:rsid w:val="00F64FC5"/>
    <w:rsid w:val="00F665EF"/>
    <w:rsid w:val="00F67483"/>
    <w:rsid w:val="00F676ED"/>
    <w:rsid w:val="00F70593"/>
    <w:rsid w:val="00F70ACC"/>
    <w:rsid w:val="00F70D86"/>
    <w:rsid w:val="00F70F6A"/>
    <w:rsid w:val="00F71858"/>
    <w:rsid w:val="00F719EC"/>
    <w:rsid w:val="00F74A5A"/>
    <w:rsid w:val="00F74D7A"/>
    <w:rsid w:val="00F75033"/>
    <w:rsid w:val="00F752EE"/>
    <w:rsid w:val="00F75A27"/>
    <w:rsid w:val="00F75F60"/>
    <w:rsid w:val="00F804AE"/>
    <w:rsid w:val="00F80FEA"/>
    <w:rsid w:val="00F81CE1"/>
    <w:rsid w:val="00F8398C"/>
    <w:rsid w:val="00F83BFE"/>
    <w:rsid w:val="00F8477C"/>
    <w:rsid w:val="00F87D18"/>
    <w:rsid w:val="00F87F82"/>
    <w:rsid w:val="00F902D3"/>
    <w:rsid w:val="00F927BA"/>
    <w:rsid w:val="00F9309F"/>
    <w:rsid w:val="00F931BD"/>
    <w:rsid w:val="00F93389"/>
    <w:rsid w:val="00F93BB3"/>
    <w:rsid w:val="00F94509"/>
    <w:rsid w:val="00F948FF"/>
    <w:rsid w:val="00F95246"/>
    <w:rsid w:val="00F9713D"/>
    <w:rsid w:val="00FA0F4C"/>
    <w:rsid w:val="00FA12CC"/>
    <w:rsid w:val="00FA3D68"/>
    <w:rsid w:val="00FB1584"/>
    <w:rsid w:val="00FB1C33"/>
    <w:rsid w:val="00FB1D46"/>
    <w:rsid w:val="00FB59C8"/>
    <w:rsid w:val="00FB61F2"/>
    <w:rsid w:val="00FB727C"/>
    <w:rsid w:val="00FB7E4C"/>
    <w:rsid w:val="00FC3A7C"/>
    <w:rsid w:val="00FC4798"/>
    <w:rsid w:val="00FC4C3F"/>
    <w:rsid w:val="00FC5746"/>
    <w:rsid w:val="00FC5B4C"/>
    <w:rsid w:val="00FC7174"/>
    <w:rsid w:val="00FC7A33"/>
    <w:rsid w:val="00FD0021"/>
    <w:rsid w:val="00FD05A2"/>
    <w:rsid w:val="00FD0A5E"/>
    <w:rsid w:val="00FD18DF"/>
    <w:rsid w:val="00FD26F6"/>
    <w:rsid w:val="00FD3F4A"/>
    <w:rsid w:val="00FD4FFF"/>
    <w:rsid w:val="00FD5FCD"/>
    <w:rsid w:val="00FE0849"/>
    <w:rsid w:val="00FE0B1A"/>
    <w:rsid w:val="00FE2356"/>
    <w:rsid w:val="00FE430E"/>
    <w:rsid w:val="00FE44F1"/>
    <w:rsid w:val="00FE4700"/>
    <w:rsid w:val="00FE5586"/>
    <w:rsid w:val="00FF0DAD"/>
    <w:rsid w:val="00FF105E"/>
    <w:rsid w:val="00FF13B5"/>
    <w:rsid w:val="00FF3D56"/>
    <w:rsid w:val="00FF3DF6"/>
    <w:rsid w:val="00FF4439"/>
    <w:rsid w:val="00FF48B3"/>
    <w:rsid w:val="00FF5FAD"/>
    <w:rsid w:val="00FF6FF9"/>
    <w:rsid w:val="00FF79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F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234A"/>
  </w:style>
  <w:style w:type="character" w:customStyle="1" w:styleId="srchwrd">
    <w:name w:val="srchwrd"/>
    <w:basedOn w:val="a0"/>
    <w:rsid w:val="009E234A"/>
  </w:style>
  <w:style w:type="character" w:styleId="a3">
    <w:name w:val="Hyperlink"/>
    <w:basedOn w:val="a0"/>
    <w:uiPriority w:val="99"/>
    <w:semiHidden/>
    <w:unhideWhenUsed/>
    <w:rsid w:val="009E234A"/>
    <w:rPr>
      <w:color w:val="0000FF"/>
      <w:u w:val="single"/>
    </w:rPr>
  </w:style>
  <w:style w:type="table" w:styleId="a4">
    <w:name w:val="Table Grid"/>
    <w:basedOn w:val="a1"/>
    <w:uiPriority w:val="59"/>
    <w:rsid w:val="00E80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D0D6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0D6C"/>
    <w:rPr>
      <w:rFonts w:ascii="Tahoma" w:hAnsi="Tahoma" w:cs="Tahoma"/>
      <w:sz w:val="16"/>
      <w:szCs w:val="16"/>
    </w:rPr>
  </w:style>
  <w:style w:type="paragraph" w:customStyle="1" w:styleId="s1">
    <w:name w:val="s_1"/>
    <w:basedOn w:val="a"/>
    <w:rsid w:val="00BA679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BA679D"/>
    <w:pPr>
      <w:suppressAutoHyphens/>
      <w:autoSpaceDE w:val="0"/>
      <w:spacing w:after="0" w:line="240" w:lineRule="auto"/>
    </w:pPr>
    <w:rPr>
      <w:rFonts w:ascii="Arial" w:eastAsia="Calibri" w:hAnsi="Arial" w:cs="Arial"/>
      <w:sz w:val="20"/>
      <w:szCs w:val="20"/>
      <w:lang w:eastAsia="zh-CN"/>
    </w:rPr>
  </w:style>
  <w:style w:type="paragraph" w:styleId="a7">
    <w:name w:val="List Paragraph"/>
    <w:basedOn w:val="a"/>
    <w:uiPriority w:val="34"/>
    <w:qFormat/>
    <w:rsid w:val="00B66016"/>
    <w:pPr>
      <w:ind w:left="720"/>
      <w:contextualSpacing/>
    </w:pPr>
  </w:style>
  <w:style w:type="paragraph" w:styleId="a8">
    <w:name w:val="Normal (Web)"/>
    <w:basedOn w:val="a"/>
    <w:unhideWhenUsed/>
    <w:rsid w:val="001E6F37"/>
    <w:pPr>
      <w:spacing w:before="100" w:beforeAutospacing="1" w:after="100" w:afterAutospacing="1" w:line="240" w:lineRule="auto"/>
    </w:pPr>
    <w:rPr>
      <w:rFonts w:ascii="Times New Roman" w:eastAsia="Times New Roman" w:hAnsi="Times New Roman" w:cs="Times New Roman"/>
      <w:sz w:val="24"/>
      <w:szCs w:val="24"/>
    </w:rPr>
  </w:style>
  <w:style w:type="paragraph" w:styleId="3">
    <w:name w:val="Body Text Indent 3"/>
    <w:basedOn w:val="a"/>
    <w:link w:val="30"/>
    <w:semiHidden/>
    <w:unhideWhenUsed/>
    <w:rsid w:val="0004377F"/>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30">
    <w:name w:val="Основной текст с отступом 3 Знак"/>
    <w:basedOn w:val="a0"/>
    <w:link w:val="3"/>
    <w:semiHidden/>
    <w:rsid w:val="0004377F"/>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F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234A"/>
  </w:style>
  <w:style w:type="character" w:customStyle="1" w:styleId="srchwrd">
    <w:name w:val="srchwrd"/>
    <w:basedOn w:val="a0"/>
    <w:rsid w:val="009E234A"/>
  </w:style>
  <w:style w:type="character" w:styleId="a3">
    <w:name w:val="Hyperlink"/>
    <w:basedOn w:val="a0"/>
    <w:uiPriority w:val="99"/>
    <w:semiHidden/>
    <w:unhideWhenUsed/>
    <w:rsid w:val="009E234A"/>
    <w:rPr>
      <w:color w:val="0000FF"/>
      <w:u w:val="single"/>
    </w:rPr>
  </w:style>
  <w:style w:type="table" w:styleId="a4">
    <w:name w:val="Table Grid"/>
    <w:basedOn w:val="a1"/>
    <w:uiPriority w:val="59"/>
    <w:rsid w:val="00E80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D0D6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0D6C"/>
    <w:rPr>
      <w:rFonts w:ascii="Tahoma" w:hAnsi="Tahoma" w:cs="Tahoma"/>
      <w:sz w:val="16"/>
      <w:szCs w:val="16"/>
    </w:rPr>
  </w:style>
  <w:style w:type="paragraph" w:customStyle="1" w:styleId="s1">
    <w:name w:val="s_1"/>
    <w:basedOn w:val="a"/>
    <w:rsid w:val="00BA679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BA679D"/>
    <w:pPr>
      <w:suppressAutoHyphens/>
      <w:autoSpaceDE w:val="0"/>
      <w:spacing w:after="0" w:line="240" w:lineRule="auto"/>
    </w:pPr>
    <w:rPr>
      <w:rFonts w:ascii="Arial" w:eastAsia="Calibri" w:hAnsi="Arial" w:cs="Arial"/>
      <w:sz w:val="20"/>
      <w:szCs w:val="20"/>
      <w:lang w:eastAsia="zh-CN"/>
    </w:rPr>
  </w:style>
  <w:style w:type="paragraph" w:styleId="a7">
    <w:name w:val="List Paragraph"/>
    <w:basedOn w:val="a"/>
    <w:uiPriority w:val="34"/>
    <w:qFormat/>
    <w:rsid w:val="00B66016"/>
    <w:pPr>
      <w:ind w:left="720"/>
      <w:contextualSpacing/>
    </w:pPr>
  </w:style>
  <w:style w:type="paragraph" w:styleId="a8">
    <w:name w:val="Normal (Web)"/>
    <w:basedOn w:val="a"/>
    <w:unhideWhenUsed/>
    <w:rsid w:val="001E6F37"/>
    <w:pPr>
      <w:spacing w:before="100" w:beforeAutospacing="1" w:after="100" w:afterAutospacing="1" w:line="240" w:lineRule="auto"/>
    </w:pPr>
    <w:rPr>
      <w:rFonts w:ascii="Times New Roman" w:eastAsia="Times New Roman" w:hAnsi="Times New Roman" w:cs="Times New Roman"/>
      <w:sz w:val="24"/>
      <w:szCs w:val="24"/>
    </w:rPr>
  </w:style>
  <w:style w:type="paragraph" w:styleId="3">
    <w:name w:val="Body Text Indent 3"/>
    <w:basedOn w:val="a"/>
    <w:link w:val="30"/>
    <w:semiHidden/>
    <w:unhideWhenUsed/>
    <w:rsid w:val="0004377F"/>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30">
    <w:name w:val="Основной текст с отступом 3 Знак"/>
    <w:basedOn w:val="a0"/>
    <w:link w:val="3"/>
    <w:semiHidden/>
    <w:rsid w:val="0004377F"/>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86945">
      <w:bodyDiv w:val="1"/>
      <w:marLeft w:val="0"/>
      <w:marRight w:val="0"/>
      <w:marTop w:val="0"/>
      <w:marBottom w:val="0"/>
      <w:divBdr>
        <w:top w:val="none" w:sz="0" w:space="0" w:color="auto"/>
        <w:left w:val="none" w:sz="0" w:space="0" w:color="auto"/>
        <w:bottom w:val="none" w:sz="0" w:space="0" w:color="auto"/>
        <w:right w:val="none" w:sz="0" w:space="0" w:color="auto"/>
      </w:divBdr>
      <w:divsChild>
        <w:div w:id="1777869942">
          <w:marLeft w:val="446"/>
          <w:marRight w:val="0"/>
          <w:marTop w:val="0"/>
          <w:marBottom w:val="0"/>
          <w:divBdr>
            <w:top w:val="none" w:sz="0" w:space="0" w:color="auto"/>
            <w:left w:val="none" w:sz="0" w:space="0" w:color="auto"/>
            <w:bottom w:val="none" w:sz="0" w:space="0" w:color="auto"/>
            <w:right w:val="none" w:sz="0" w:space="0" w:color="auto"/>
          </w:divBdr>
        </w:div>
        <w:div w:id="1901359167">
          <w:marLeft w:val="446"/>
          <w:marRight w:val="0"/>
          <w:marTop w:val="0"/>
          <w:marBottom w:val="0"/>
          <w:divBdr>
            <w:top w:val="none" w:sz="0" w:space="0" w:color="auto"/>
            <w:left w:val="none" w:sz="0" w:space="0" w:color="auto"/>
            <w:bottom w:val="none" w:sz="0" w:space="0" w:color="auto"/>
            <w:right w:val="none" w:sz="0" w:space="0" w:color="auto"/>
          </w:divBdr>
        </w:div>
        <w:div w:id="79638752">
          <w:marLeft w:val="446"/>
          <w:marRight w:val="0"/>
          <w:marTop w:val="0"/>
          <w:marBottom w:val="0"/>
          <w:divBdr>
            <w:top w:val="none" w:sz="0" w:space="0" w:color="auto"/>
            <w:left w:val="none" w:sz="0" w:space="0" w:color="auto"/>
            <w:bottom w:val="none" w:sz="0" w:space="0" w:color="auto"/>
            <w:right w:val="none" w:sz="0" w:space="0" w:color="auto"/>
          </w:divBdr>
        </w:div>
        <w:div w:id="2000645525">
          <w:marLeft w:val="446"/>
          <w:marRight w:val="0"/>
          <w:marTop w:val="0"/>
          <w:marBottom w:val="0"/>
          <w:divBdr>
            <w:top w:val="none" w:sz="0" w:space="0" w:color="auto"/>
            <w:left w:val="none" w:sz="0" w:space="0" w:color="auto"/>
            <w:bottom w:val="none" w:sz="0" w:space="0" w:color="auto"/>
            <w:right w:val="none" w:sz="0" w:space="0" w:color="auto"/>
          </w:divBdr>
        </w:div>
        <w:div w:id="2061519238">
          <w:marLeft w:val="446"/>
          <w:marRight w:val="0"/>
          <w:marTop w:val="0"/>
          <w:marBottom w:val="0"/>
          <w:divBdr>
            <w:top w:val="none" w:sz="0" w:space="0" w:color="auto"/>
            <w:left w:val="none" w:sz="0" w:space="0" w:color="auto"/>
            <w:bottom w:val="none" w:sz="0" w:space="0" w:color="auto"/>
            <w:right w:val="none" w:sz="0" w:space="0" w:color="auto"/>
          </w:divBdr>
        </w:div>
        <w:div w:id="2130197435">
          <w:marLeft w:val="446"/>
          <w:marRight w:val="0"/>
          <w:marTop w:val="0"/>
          <w:marBottom w:val="0"/>
          <w:divBdr>
            <w:top w:val="none" w:sz="0" w:space="0" w:color="auto"/>
            <w:left w:val="none" w:sz="0" w:space="0" w:color="auto"/>
            <w:bottom w:val="none" w:sz="0" w:space="0" w:color="auto"/>
            <w:right w:val="none" w:sz="0" w:space="0" w:color="auto"/>
          </w:divBdr>
        </w:div>
      </w:divsChild>
    </w:div>
    <w:div w:id="280770951">
      <w:bodyDiv w:val="1"/>
      <w:marLeft w:val="0"/>
      <w:marRight w:val="0"/>
      <w:marTop w:val="0"/>
      <w:marBottom w:val="0"/>
      <w:divBdr>
        <w:top w:val="none" w:sz="0" w:space="0" w:color="auto"/>
        <w:left w:val="none" w:sz="0" w:space="0" w:color="auto"/>
        <w:bottom w:val="none" w:sz="0" w:space="0" w:color="auto"/>
        <w:right w:val="none" w:sz="0" w:space="0" w:color="auto"/>
      </w:divBdr>
    </w:div>
    <w:div w:id="621574472">
      <w:bodyDiv w:val="1"/>
      <w:marLeft w:val="0"/>
      <w:marRight w:val="0"/>
      <w:marTop w:val="0"/>
      <w:marBottom w:val="0"/>
      <w:divBdr>
        <w:top w:val="none" w:sz="0" w:space="0" w:color="auto"/>
        <w:left w:val="none" w:sz="0" w:space="0" w:color="auto"/>
        <w:bottom w:val="none" w:sz="0" w:space="0" w:color="auto"/>
        <w:right w:val="none" w:sz="0" w:space="0" w:color="auto"/>
      </w:divBdr>
    </w:div>
    <w:div w:id="136860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9CE5941BBC2F8F94035C4EF926CEF433A33CC49640245BFC177D5CF34E4312ADl3wDG" TargetMode="External"/><Relationship Id="rId4" Type="http://schemas.microsoft.com/office/2007/relationships/stylesWithEffects" Target="stylesWithEffects.xml"/><Relationship Id="rId9" Type="http://schemas.openxmlformats.org/officeDocument/2006/relationships/hyperlink" Target="consultantplus://offline/ref=9CE5941BBC2F8F94035C4EF926CEF433A33CC496412053FD167D5CF34E4312ADl3w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6457-2F9F-469D-946D-F2AAECFBF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6863</TotalTime>
  <Pages>1</Pages>
  <Words>14219</Words>
  <Characters>81052</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SanBuild &amp; SPecialiST RePack</Company>
  <LinksUpToDate>false</LinksUpToDate>
  <CharactersWithSpaces>95081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экономики</dc:creator>
  <cp:keywords/>
  <dc:description/>
  <cp:lastModifiedBy>Мякинин Сергей Юрьевич</cp:lastModifiedBy>
  <cp:revision>265</cp:revision>
  <cp:lastPrinted>2018-04-12T05:15:00Z</cp:lastPrinted>
  <dcterms:created xsi:type="dcterms:W3CDTF">2015-03-19T11:26:00Z</dcterms:created>
  <dcterms:modified xsi:type="dcterms:W3CDTF">2018-05-11T08:12:00Z</dcterms:modified>
</cp:coreProperties>
</file>